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235BB" w14:textId="48B84413" w:rsidR="00B93DE7" w:rsidRPr="00B64CC8" w:rsidRDefault="00B93DE7" w:rsidP="00F35C4C">
      <w:pPr>
        <w:pStyle w:val="Heading2"/>
        <w:rPr>
          <w:rFonts w:ascii="Times New Roman" w:hAnsi="Times New Roman"/>
          <w:color w:val="000000" w:themeColor="text1"/>
        </w:rPr>
      </w:pPr>
      <w:r w:rsidRPr="00B64CC8">
        <w:rPr>
          <w:rFonts w:ascii="Times New Roman" w:hAnsi="Times New Roman"/>
          <w:i w:val="0"/>
          <w:iCs w:val="0"/>
          <w:color w:val="000000" w:themeColor="text1"/>
        </w:rPr>
        <w:t xml:space="preserve">DRAFT ANNEX </w:t>
      </w:r>
      <w:r w:rsidR="00DF13A1" w:rsidRPr="00B64CC8">
        <w:rPr>
          <w:rFonts w:ascii="Times New Roman" w:hAnsi="Times New Roman"/>
          <w:i w:val="0"/>
          <w:iCs w:val="0"/>
          <w:color w:val="000000" w:themeColor="text1"/>
        </w:rPr>
        <w:t>TO</w:t>
      </w:r>
      <w:r w:rsidRPr="00B64CC8">
        <w:rPr>
          <w:rFonts w:ascii="Times New Roman" w:hAnsi="Times New Roman"/>
          <w:i w:val="0"/>
          <w:iCs w:val="0"/>
          <w:color w:val="000000" w:themeColor="text1"/>
        </w:rPr>
        <w:t xml:space="preserve"> ISPM</w:t>
      </w:r>
      <w:r w:rsidR="00DF13A1" w:rsidRPr="00B64CC8">
        <w:rPr>
          <w:rFonts w:ascii="Times New Roman" w:hAnsi="Times New Roman"/>
          <w:i w:val="0"/>
          <w:iCs w:val="0"/>
          <w:color w:val="000000" w:themeColor="text1"/>
        </w:rPr>
        <w:t> </w:t>
      </w:r>
      <w:r w:rsidRPr="00B64CC8">
        <w:rPr>
          <w:rFonts w:ascii="Times New Roman" w:hAnsi="Times New Roman"/>
          <w:i w:val="0"/>
          <w:iCs w:val="0"/>
          <w:color w:val="000000" w:themeColor="text1"/>
        </w:rPr>
        <w:t>27</w:t>
      </w:r>
      <w:r w:rsidR="00DF13A1" w:rsidRPr="00B64CC8">
        <w:rPr>
          <w:rFonts w:ascii="Times New Roman" w:hAnsi="Times New Roman"/>
          <w:color w:val="000000" w:themeColor="text1"/>
        </w:rPr>
        <w:t>:</w:t>
      </w:r>
      <w:r w:rsidRPr="00B64CC8">
        <w:rPr>
          <w:rFonts w:ascii="Times New Roman" w:hAnsi="Times New Roman"/>
          <w:color w:val="000000" w:themeColor="text1"/>
        </w:rPr>
        <w:t xml:space="preserve"> Meloidogyne mali </w:t>
      </w:r>
      <w:r w:rsidRPr="00B64CC8">
        <w:rPr>
          <w:rFonts w:ascii="Times New Roman" w:hAnsi="Times New Roman"/>
          <w:i w:val="0"/>
          <w:iCs w:val="0"/>
          <w:color w:val="000000" w:themeColor="text1"/>
        </w:rPr>
        <w:t>(2018-019)</w:t>
      </w:r>
    </w:p>
    <w:tbl>
      <w:tblPr>
        <w:tblStyle w:val="TableNormal1"/>
        <w:tblW w:w="5017" w:type="pct"/>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1E0" w:firstRow="1" w:lastRow="1" w:firstColumn="1" w:lastColumn="1" w:noHBand="0" w:noVBand="0"/>
      </w:tblPr>
      <w:tblGrid>
        <w:gridCol w:w="2667"/>
        <w:gridCol w:w="6418"/>
      </w:tblGrid>
      <w:tr w:rsidR="00B74A7B" w:rsidRPr="00B64CC8" w14:paraId="3EFACAF0" w14:textId="77777777" w:rsidTr="00AB15DF">
        <w:trPr>
          <w:trHeight w:val="261"/>
        </w:trPr>
        <w:tc>
          <w:tcPr>
            <w:tcW w:w="5000" w:type="pct"/>
            <w:gridSpan w:val="2"/>
            <w:shd w:val="clear" w:color="auto" w:fill="D9D9D9" w:themeFill="background1" w:themeFillShade="D9"/>
          </w:tcPr>
          <w:p w14:paraId="19C1E855" w14:textId="208B8E8E" w:rsidR="00DA53DB" w:rsidRPr="00B64CC8" w:rsidRDefault="00DA53DB" w:rsidP="00DA53DB">
            <w:pPr>
              <w:pStyle w:val="IPPArialTable"/>
              <w:rPr>
                <w:color w:val="000000" w:themeColor="text1"/>
                <w:lang w:val="en-GB"/>
              </w:rPr>
            </w:pPr>
            <w:r w:rsidRPr="00B64CC8">
              <w:rPr>
                <w:rFonts w:eastAsia="Arial" w:cs="Arial"/>
                <w:b/>
                <w:color w:val="000000" w:themeColor="text1"/>
                <w:szCs w:val="18"/>
                <w:lang w:val="en-GB"/>
              </w:rPr>
              <w:t>Status box</w:t>
            </w:r>
          </w:p>
        </w:tc>
      </w:tr>
      <w:tr w:rsidR="00B74A7B" w:rsidRPr="00B64CC8" w14:paraId="3DC29548" w14:textId="77777777" w:rsidTr="00AB15DF">
        <w:trPr>
          <w:trHeight w:val="261"/>
        </w:trPr>
        <w:tc>
          <w:tcPr>
            <w:tcW w:w="5000" w:type="pct"/>
            <w:gridSpan w:val="2"/>
          </w:tcPr>
          <w:p w14:paraId="5E7EB3BF" w14:textId="4DE1A05C" w:rsidR="00DA53DB" w:rsidRPr="00B64CC8" w:rsidRDefault="00DA53DB" w:rsidP="00DA53DB">
            <w:pPr>
              <w:pStyle w:val="IPPArialTable"/>
              <w:rPr>
                <w:color w:val="000000" w:themeColor="text1"/>
                <w:lang w:val="en-GB"/>
              </w:rPr>
            </w:pPr>
            <w:r w:rsidRPr="00B64CC8">
              <w:rPr>
                <w:rFonts w:eastAsia="Arial" w:cs="Arial"/>
                <w:color w:val="000000" w:themeColor="text1"/>
                <w:szCs w:val="18"/>
                <w:lang w:val="en-GB"/>
              </w:rPr>
              <w:t>This is not an official part of the standard and will be modified after adoption.</w:t>
            </w:r>
          </w:p>
        </w:tc>
      </w:tr>
      <w:tr w:rsidR="00B74A7B" w:rsidRPr="00B64CC8" w14:paraId="00A85E0D" w14:textId="77777777" w:rsidTr="00AB15DF">
        <w:trPr>
          <w:trHeight w:val="261"/>
        </w:trPr>
        <w:tc>
          <w:tcPr>
            <w:tcW w:w="1468" w:type="pct"/>
          </w:tcPr>
          <w:p w14:paraId="2885FE82" w14:textId="77777777" w:rsidR="00DA53DB" w:rsidRPr="00B64CC8" w:rsidRDefault="00DA53DB" w:rsidP="00DA53DB">
            <w:pPr>
              <w:pStyle w:val="IPPArialTable"/>
              <w:rPr>
                <w:color w:val="000000" w:themeColor="text1"/>
                <w:lang w:val="en-GB"/>
              </w:rPr>
            </w:pPr>
            <w:r w:rsidRPr="00B64CC8">
              <w:rPr>
                <w:color w:val="000000" w:themeColor="text1"/>
                <w:lang w:val="en-GB"/>
              </w:rPr>
              <w:t>Date of this document</w:t>
            </w:r>
          </w:p>
        </w:tc>
        <w:tc>
          <w:tcPr>
            <w:tcW w:w="3532" w:type="pct"/>
          </w:tcPr>
          <w:p w14:paraId="3781911A" w14:textId="30E7138A" w:rsidR="00DA53DB" w:rsidRPr="00B64CC8" w:rsidRDefault="00DA53DB" w:rsidP="00DA53DB">
            <w:pPr>
              <w:pStyle w:val="IPPArialTable"/>
              <w:rPr>
                <w:color w:val="000000" w:themeColor="text1"/>
                <w:lang w:val="en-GB"/>
              </w:rPr>
            </w:pPr>
            <w:r w:rsidRPr="64F22854">
              <w:rPr>
                <w:color w:val="000000" w:themeColor="text1"/>
                <w:lang w:val="en-GB"/>
              </w:rPr>
              <w:t>202</w:t>
            </w:r>
            <w:r w:rsidR="00007853" w:rsidRPr="64F22854">
              <w:rPr>
                <w:color w:val="000000" w:themeColor="text1"/>
                <w:lang w:val="en-GB"/>
              </w:rPr>
              <w:t>5</w:t>
            </w:r>
            <w:r w:rsidRPr="64F22854">
              <w:rPr>
                <w:color w:val="000000" w:themeColor="text1"/>
                <w:lang w:val="en-GB"/>
              </w:rPr>
              <w:t>-</w:t>
            </w:r>
            <w:r w:rsidR="000E2879" w:rsidRPr="64F22854">
              <w:rPr>
                <w:color w:val="000000" w:themeColor="text1"/>
                <w:lang w:val="en-GB"/>
              </w:rPr>
              <w:t>0</w:t>
            </w:r>
            <w:r w:rsidR="313D80FB" w:rsidRPr="64F22854">
              <w:rPr>
                <w:color w:val="000000" w:themeColor="text1"/>
                <w:lang w:val="en-GB"/>
              </w:rPr>
              <w:t>7</w:t>
            </w:r>
            <w:r w:rsidR="002C39FA" w:rsidRPr="64F22854">
              <w:rPr>
                <w:color w:val="000000" w:themeColor="text1"/>
                <w:lang w:val="en-GB"/>
              </w:rPr>
              <w:t>-</w:t>
            </w:r>
            <w:r w:rsidR="3E776F1E" w:rsidRPr="64F22854">
              <w:rPr>
                <w:color w:val="000000" w:themeColor="text1"/>
                <w:lang w:val="en-GB"/>
              </w:rPr>
              <w:t>01</w:t>
            </w:r>
          </w:p>
        </w:tc>
      </w:tr>
      <w:tr w:rsidR="00B74A7B" w:rsidRPr="00B64CC8" w14:paraId="2797E5F7" w14:textId="77777777" w:rsidTr="00AB15DF">
        <w:trPr>
          <w:trHeight w:val="263"/>
        </w:trPr>
        <w:tc>
          <w:tcPr>
            <w:tcW w:w="1468" w:type="pct"/>
          </w:tcPr>
          <w:p w14:paraId="562CD6C3" w14:textId="77777777" w:rsidR="00DA53DB" w:rsidRPr="00B64CC8" w:rsidRDefault="00DA53DB" w:rsidP="00DA53DB">
            <w:pPr>
              <w:pStyle w:val="IPPArialTable"/>
              <w:rPr>
                <w:color w:val="000000" w:themeColor="text1"/>
                <w:lang w:val="en-GB"/>
              </w:rPr>
            </w:pPr>
            <w:r w:rsidRPr="00B64CC8">
              <w:rPr>
                <w:color w:val="000000" w:themeColor="text1"/>
                <w:lang w:val="en-GB"/>
              </w:rPr>
              <w:t>Document category</w:t>
            </w:r>
          </w:p>
        </w:tc>
        <w:tc>
          <w:tcPr>
            <w:tcW w:w="3532" w:type="pct"/>
          </w:tcPr>
          <w:p w14:paraId="1137DFF8" w14:textId="162EDD57" w:rsidR="00DA53DB" w:rsidRPr="00B64CC8" w:rsidRDefault="00DA53DB" w:rsidP="00DA53DB">
            <w:pPr>
              <w:pStyle w:val="IPPArialTable"/>
              <w:rPr>
                <w:color w:val="000000" w:themeColor="text1"/>
                <w:lang w:val="en-GB"/>
              </w:rPr>
            </w:pPr>
            <w:r w:rsidRPr="00B64CC8">
              <w:rPr>
                <w:color w:val="000000" w:themeColor="text1"/>
                <w:lang w:val="en-GB"/>
              </w:rPr>
              <w:t>Draft new annex to ISPM</w:t>
            </w:r>
            <w:r w:rsidR="001848B4" w:rsidRPr="00B64CC8">
              <w:rPr>
                <w:color w:val="000000" w:themeColor="text1"/>
                <w:lang w:val="en-GB"/>
              </w:rPr>
              <w:t> </w:t>
            </w:r>
            <w:r w:rsidRPr="00B64CC8">
              <w:rPr>
                <w:color w:val="000000" w:themeColor="text1"/>
                <w:lang w:val="en-GB"/>
              </w:rPr>
              <w:t>27 (</w:t>
            </w:r>
            <w:r w:rsidRPr="00B64CC8">
              <w:rPr>
                <w:i/>
                <w:iCs/>
                <w:color w:val="000000" w:themeColor="text1"/>
                <w:lang w:val="en-GB"/>
              </w:rPr>
              <w:t>Diagnostic protocols for regulated pests</w:t>
            </w:r>
            <w:r w:rsidRPr="00B64CC8">
              <w:rPr>
                <w:color w:val="000000" w:themeColor="text1"/>
                <w:lang w:val="en-GB"/>
              </w:rPr>
              <w:t>)</w:t>
            </w:r>
          </w:p>
        </w:tc>
      </w:tr>
      <w:tr w:rsidR="00B74A7B" w:rsidRPr="00B64CC8" w14:paraId="21633D0E" w14:textId="77777777" w:rsidTr="00AB15DF">
        <w:trPr>
          <w:trHeight w:val="263"/>
        </w:trPr>
        <w:tc>
          <w:tcPr>
            <w:tcW w:w="1468" w:type="pct"/>
          </w:tcPr>
          <w:p w14:paraId="095E0967" w14:textId="77777777" w:rsidR="00DA53DB" w:rsidRPr="00B64CC8" w:rsidRDefault="00DA53DB" w:rsidP="00DA53DB">
            <w:pPr>
              <w:pStyle w:val="IPPArialTable"/>
              <w:rPr>
                <w:color w:val="000000" w:themeColor="text1"/>
                <w:lang w:val="en-GB"/>
              </w:rPr>
            </w:pPr>
            <w:r w:rsidRPr="00B64CC8">
              <w:rPr>
                <w:color w:val="000000" w:themeColor="text1"/>
                <w:lang w:val="en-GB"/>
              </w:rPr>
              <w:t>Current document stage</w:t>
            </w:r>
          </w:p>
        </w:tc>
        <w:tc>
          <w:tcPr>
            <w:tcW w:w="3532" w:type="pct"/>
          </w:tcPr>
          <w:p w14:paraId="779B71A2" w14:textId="637AE2C7" w:rsidR="00DA53DB" w:rsidRPr="00B64CC8" w:rsidRDefault="00DA53DB" w:rsidP="00DA53DB">
            <w:pPr>
              <w:pStyle w:val="IPPArialTable"/>
              <w:rPr>
                <w:color w:val="000000" w:themeColor="text1"/>
                <w:lang w:val="en-GB"/>
              </w:rPr>
            </w:pPr>
            <w:r w:rsidRPr="00B64CC8">
              <w:rPr>
                <w:i/>
                <w:iCs/>
                <w:color w:val="000000" w:themeColor="text1"/>
                <w:lang w:val="en-GB"/>
              </w:rPr>
              <w:t>To</w:t>
            </w:r>
            <w:r w:rsidRPr="00B64CC8">
              <w:rPr>
                <w:color w:val="000000" w:themeColor="text1"/>
                <w:lang w:val="en-GB"/>
              </w:rPr>
              <w:t xml:space="preserve"> </w:t>
            </w:r>
            <w:r w:rsidR="00006BE7">
              <w:rPr>
                <w:color w:val="000000" w:themeColor="text1"/>
                <w:lang w:val="en-GB"/>
              </w:rPr>
              <w:t>notification period</w:t>
            </w:r>
          </w:p>
        </w:tc>
      </w:tr>
      <w:tr w:rsidR="00B74A7B" w:rsidRPr="00B64CC8" w14:paraId="3F210996" w14:textId="77777777" w:rsidTr="00AB15DF">
        <w:trPr>
          <w:trHeight w:val="647"/>
        </w:trPr>
        <w:tc>
          <w:tcPr>
            <w:tcW w:w="1468" w:type="pct"/>
          </w:tcPr>
          <w:p w14:paraId="7729F675" w14:textId="77777777" w:rsidR="00DA53DB" w:rsidRPr="00B64CC8" w:rsidRDefault="00DA53DB" w:rsidP="00DA53DB">
            <w:pPr>
              <w:pStyle w:val="IPPArialTable"/>
              <w:rPr>
                <w:color w:val="000000" w:themeColor="text1"/>
                <w:lang w:val="en-GB"/>
              </w:rPr>
            </w:pPr>
            <w:r w:rsidRPr="00B64CC8">
              <w:rPr>
                <w:color w:val="000000" w:themeColor="text1"/>
                <w:lang w:val="en-GB"/>
              </w:rPr>
              <w:t>Origin</w:t>
            </w:r>
          </w:p>
        </w:tc>
        <w:tc>
          <w:tcPr>
            <w:tcW w:w="3532" w:type="pct"/>
          </w:tcPr>
          <w:p w14:paraId="1FE0E56F" w14:textId="77B5F9FD" w:rsidR="00DA53DB" w:rsidRPr="00B64CC8" w:rsidRDefault="00DA53DB" w:rsidP="00DA53DB">
            <w:pPr>
              <w:pStyle w:val="IPPArialTable"/>
              <w:rPr>
                <w:color w:val="000000" w:themeColor="text1"/>
                <w:lang w:val="en-GB"/>
              </w:rPr>
            </w:pPr>
            <w:r w:rsidRPr="00B64CC8">
              <w:rPr>
                <w:color w:val="000000" w:themeColor="text1"/>
                <w:lang w:val="en-GB"/>
              </w:rPr>
              <w:t xml:space="preserve">Work programme topic: </w:t>
            </w:r>
            <w:r w:rsidR="00161F60" w:rsidRPr="00B64CC8">
              <w:rPr>
                <w:color w:val="000000" w:themeColor="text1"/>
                <w:lang w:val="en-GB"/>
              </w:rPr>
              <w:t>Nem</w:t>
            </w:r>
            <w:r w:rsidR="00770684" w:rsidRPr="00B64CC8">
              <w:rPr>
                <w:color w:val="000000" w:themeColor="text1"/>
                <w:lang w:val="en-GB"/>
              </w:rPr>
              <w:t>a</w:t>
            </w:r>
            <w:r w:rsidR="00161F60" w:rsidRPr="00B64CC8">
              <w:rPr>
                <w:color w:val="000000" w:themeColor="text1"/>
                <w:lang w:val="en-GB"/>
              </w:rPr>
              <w:t>todes (2006-008)</w:t>
            </w:r>
          </w:p>
          <w:p w14:paraId="11CEA1C7" w14:textId="2DDD87A7" w:rsidR="00DA53DB" w:rsidRPr="00B64CC8" w:rsidRDefault="00DA53DB" w:rsidP="00DA53DB">
            <w:pPr>
              <w:pStyle w:val="IPPArialTable"/>
              <w:rPr>
                <w:iCs/>
                <w:color w:val="000000" w:themeColor="text1"/>
                <w:lang w:val="en-GB"/>
              </w:rPr>
            </w:pPr>
            <w:r w:rsidRPr="00B64CC8">
              <w:rPr>
                <w:color w:val="000000" w:themeColor="text1"/>
                <w:lang w:val="en-GB"/>
              </w:rPr>
              <w:t xml:space="preserve">Original subject: </w:t>
            </w:r>
            <w:r w:rsidRPr="00B64CC8">
              <w:rPr>
                <w:i/>
                <w:color w:val="000000" w:themeColor="text1"/>
                <w:lang w:val="en-GB"/>
              </w:rPr>
              <w:t>Meloidogyne mali</w:t>
            </w:r>
            <w:r w:rsidR="00161F60" w:rsidRPr="00B64CC8">
              <w:rPr>
                <w:i/>
                <w:color w:val="000000" w:themeColor="text1"/>
                <w:lang w:val="en-GB"/>
              </w:rPr>
              <w:t xml:space="preserve"> </w:t>
            </w:r>
            <w:r w:rsidR="00161F60" w:rsidRPr="00B64CC8">
              <w:rPr>
                <w:iCs/>
                <w:color w:val="000000" w:themeColor="text1"/>
                <w:lang w:val="en-GB"/>
              </w:rPr>
              <w:t>(</w:t>
            </w:r>
            <w:r w:rsidR="00161F60" w:rsidRPr="00B64CC8">
              <w:rPr>
                <w:color w:val="000000" w:themeColor="text1"/>
                <w:lang w:val="en-GB"/>
              </w:rPr>
              <w:t>2018-019)</w:t>
            </w:r>
          </w:p>
        </w:tc>
      </w:tr>
      <w:tr w:rsidR="00B74A7B" w:rsidRPr="00B64CC8" w14:paraId="5505AB8A" w14:textId="77777777" w:rsidTr="00AB15DF">
        <w:trPr>
          <w:trHeight w:val="364"/>
        </w:trPr>
        <w:tc>
          <w:tcPr>
            <w:tcW w:w="1468" w:type="pct"/>
          </w:tcPr>
          <w:p w14:paraId="7179A578" w14:textId="77777777" w:rsidR="00DA53DB" w:rsidRPr="00B64CC8" w:rsidRDefault="00DA53DB" w:rsidP="00DA53DB">
            <w:pPr>
              <w:pStyle w:val="IPPArialTable"/>
              <w:rPr>
                <w:color w:val="000000" w:themeColor="text1"/>
                <w:lang w:val="en-GB"/>
              </w:rPr>
            </w:pPr>
            <w:r w:rsidRPr="00B64CC8">
              <w:rPr>
                <w:color w:val="000000" w:themeColor="text1"/>
                <w:lang w:val="en-GB"/>
              </w:rPr>
              <w:t>Major stages</w:t>
            </w:r>
          </w:p>
        </w:tc>
        <w:tc>
          <w:tcPr>
            <w:tcW w:w="3532" w:type="pct"/>
          </w:tcPr>
          <w:p w14:paraId="62CDCE99" w14:textId="1B4460D7" w:rsidR="00DA53DB" w:rsidRPr="00B64CC8" w:rsidRDefault="00DA53DB" w:rsidP="00DA53DB">
            <w:pPr>
              <w:pStyle w:val="IPPArialTable"/>
              <w:rPr>
                <w:color w:val="000000" w:themeColor="text1"/>
                <w:lang w:val="en-GB"/>
              </w:rPr>
            </w:pPr>
            <w:r w:rsidRPr="00B64CC8">
              <w:rPr>
                <w:color w:val="000000" w:themeColor="text1"/>
                <w:lang w:val="en-GB"/>
              </w:rPr>
              <w:t>2018-11 Subject proposed during 2018 IPPC call for topics</w:t>
            </w:r>
            <w:r w:rsidR="00770684" w:rsidRPr="00B64CC8">
              <w:rPr>
                <w:color w:val="000000" w:themeColor="text1"/>
                <w:lang w:val="en-GB"/>
              </w:rPr>
              <w:t>.</w:t>
            </w:r>
          </w:p>
          <w:p w14:paraId="0C7BB3E7" w14:textId="2B617936" w:rsidR="00DA53DB" w:rsidRPr="00B64CC8" w:rsidRDefault="00DA53DB" w:rsidP="00DA53DB">
            <w:pPr>
              <w:pStyle w:val="IPPArialTable"/>
              <w:rPr>
                <w:color w:val="000000" w:themeColor="text1"/>
                <w:lang w:val="en-GB"/>
              </w:rPr>
            </w:pPr>
            <w:r w:rsidRPr="00B64CC8">
              <w:rPr>
                <w:color w:val="000000" w:themeColor="text1"/>
                <w:lang w:val="en-GB"/>
              </w:rPr>
              <w:t>2018-11 S</w:t>
            </w:r>
            <w:r w:rsidR="000E2879" w:rsidRPr="00B64CC8">
              <w:rPr>
                <w:color w:val="000000" w:themeColor="text1"/>
                <w:lang w:val="en-GB"/>
              </w:rPr>
              <w:t>C</w:t>
            </w:r>
            <w:r w:rsidRPr="00B64CC8">
              <w:rPr>
                <w:color w:val="000000" w:themeColor="text1"/>
                <w:lang w:val="en-GB"/>
              </w:rPr>
              <w:t xml:space="preserve"> added </w:t>
            </w:r>
            <w:r w:rsidR="00770684" w:rsidRPr="00B64CC8">
              <w:rPr>
                <w:i/>
                <w:iCs/>
                <w:color w:val="000000" w:themeColor="text1"/>
                <w:lang w:val="en-GB"/>
              </w:rPr>
              <w:t>Meloidog</w:t>
            </w:r>
            <w:r w:rsidR="00752B85" w:rsidRPr="00B64CC8">
              <w:rPr>
                <w:i/>
                <w:iCs/>
                <w:color w:val="000000" w:themeColor="text1"/>
                <w:lang w:val="en-GB"/>
              </w:rPr>
              <w:t>y</w:t>
            </w:r>
            <w:r w:rsidR="00770684" w:rsidRPr="00B64CC8">
              <w:rPr>
                <w:i/>
                <w:iCs/>
                <w:color w:val="000000" w:themeColor="text1"/>
                <w:lang w:val="en-GB"/>
              </w:rPr>
              <w:t xml:space="preserve">ne mali </w:t>
            </w:r>
            <w:r w:rsidR="00770684" w:rsidRPr="00B64CC8">
              <w:rPr>
                <w:color w:val="000000" w:themeColor="text1"/>
                <w:lang w:val="en-GB"/>
              </w:rPr>
              <w:t xml:space="preserve">(2018-009) </w:t>
            </w:r>
            <w:r w:rsidRPr="00B64CC8">
              <w:rPr>
                <w:color w:val="000000" w:themeColor="text1"/>
                <w:lang w:val="en-GB"/>
              </w:rPr>
              <w:t>to work programme</w:t>
            </w:r>
            <w:r w:rsidR="00770684" w:rsidRPr="00B64CC8">
              <w:rPr>
                <w:color w:val="000000" w:themeColor="text1"/>
                <w:lang w:val="en-GB"/>
              </w:rPr>
              <w:t>, priority 3.</w:t>
            </w:r>
          </w:p>
          <w:p w14:paraId="2B20E8C4" w14:textId="77777777" w:rsidR="00DA53DB" w:rsidRPr="00B64CC8" w:rsidRDefault="00DA53DB" w:rsidP="00DA53DB">
            <w:pPr>
              <w:pStyle w:val="IPPArialTable"/>
              <w:rPr>
                <w:color w:val="000000" w:themeColor="text1"/>
                <w:lang w:val="en-GB"/>
              </w:rPr>
            </w:pPr>
            <w:r w:rsidRPr="00B64CC8">
              <w:rPr>
                <w:color w:val="000000" w:themeColor="text1"/>
                <w:lang w:val="en-GB"/>
              </w:rPr>
              <w:t xml:space="preserve">2022-04 </w:t>
            </w:r>
            <w:r w:rsidR="00770684" w:rsidRPr="00B64CC8">
              <w:rPr>
                <w:color w:val="000000" w:themeColor="text1"/>
                <w:lang w:val="en-GB"/>
              </w:rPr>
              <w:t>E</w:t>
            </w:r>
            <w:r w:rsidRPr="00B64CC8">
              <w:rPr>
                <w:color w:val="000000" w:themeColor="text1"/>
                <w:lang w:val="en-GB"/>
              </w:rPr>
              <w:t>xpert consultation</w:t>
            </w:r>
            <w:r w:rsidR="00770684" w:rsidRPr="00B64CC8">
              <w:rPr>
                <w:color w:val="000000" w:themeColor="text1"/>
                <w:lang w:val="en-GB"/>
              </w:rPr>
              <w:t>.</w:t>
            </w:r>
          </w:p>
          <w:p w14:paraId="053CF26A" w14:textId="1F6F4065" w:rsidR="00D43690" w:rsidRPr="00B64CC8" w:rsidRDefault="000E2879" w:rsidP="00DA53DB">
            <w:pPr>
              <w:pStyle w:val="IPPArialTable"/>
              <w:rPr>
                <w:color w:val="000000" w:themeColor="text1"/>
                <w:lang w:val="en-GB"/>
              </w:rPr>
            </w:pPr>
            <w:r w:rsidRPr="00B64CC8">
              <w:rPr>
                <w:color w:val="000000" w:themeColor="text1"/>
                <w:lang w:val="en-GB"/>
              </w:rPr>
              <w:t>202</w:t>
            </w:r>
            <w:r w:rsidR="00D43690" w:rsidRPr="00B64CC8">
              <w:rPr>
                <w:color w:val="000000" w:themeColor="text1"/>
                <w:lang w:val="en-GB"/>
              </w:rPr>
              <w:t>3</w:t>
            </w:r>
            <w:r w:rsidRPr="00B64CC8">
              <w:rPr>
                <w:color w:val="000000" w:themeColor="text1"/>
                <w:lang w:val="en-GB"/>
              </w:rPr>
              <w:t>-</w:t>
            </w:r>
            <w:r w:rsidR="00D10283" w:rsidRPr="00B64CC8">
              <w:rPr>
                <w:color w:val="000000" w:themeColor="text1"/>
                <w:lang w:val="en-GB"/>
              </w:rPr>
              <w:t>11</w:t>
            </w:r>
            <w:r w:rsidRPr="00B64CC8">
              <w:rPr>
                <w:color w:val="000000" w:themeColor="text1"/>
                <w:lang w:val="en-GB"/>
              </w:rPr>
              <w:t xml:space="preserve"> Technical Panel on Diagnostic Protocols</w:t>
            </w:r>
            <w:r w:rsidR="00D43690" w:rsidRPr="00B64CC8">
              <w:rPr>
                <w:color w:val="000000" w:themeColor="text1"/>
                <w:lang w:val="en-GB"/>
              </w:rPr>
              <w:t xml:space="preserve"> (TPDP)</w:t>
            </w:r>
            <w:r w:rsidRPr="00B64CC8">
              <w:rPr>
                <w:color w:val="000000" w:themeColor="text1"/>
                <w:lang w:val="en-GB"/>
              </w:rPr>
              <w:t xml:space="preserve"> reviewed</w:t>
            </w:r>
            <w:r w:rsidR="00007853" w:rsidRPr="00B64CC8">
              <w:rPr>
                <w:color w:val="000000" w:themeColor="text1"/>
                <w:lang w:val="en-GB"/>
              </w:rPr>
              <w:t>.</w:t>
            </w:r>
            <w:r w:rsidRPr="00B64CC8">
              <w:rPr>
                <w:color w:val="000000" w:themeColor="text1"/>
                <w:lang w:val="en-GB"/>
              </w:rPr>
              <w:t xml:space="preserve"> </w:t>
            </w:r>
          </w:p>
          <w:p w14:paraId="54202E3B" w14:textId="25A91AB9" w:rsidR="000E2879" w:rsidRPr="00B64CC8" w:rsidRDefault="003E19F5" w:rsidP="00DA53DB">
            <w:pPr>
              <w:pStyle w:val="IPPArialTable"/>
              <w:rPr>
                <w:color w:val="000000" w:themeColor="text1"/>
                <w:lang w:val="en-GB"/>
              </w:rPr>
            </w:pPr>
            <w:r w:rsidRPr="00B64CC8">
              <w:rPr>
                <w:color w:val="000000" w:themeColor="text1"/>
                <w:lang w:val="en-GB"/>
              </w:rPr>
              <w:t xml:space="preserve">2024-06 TPDP recommended </w:t>
            </w:r>
            <w:r w:rsidR="00007853" w:rsidRPr="00B64CC8">
              <w:rPr>
                <w:color w:val="000000" w:themeColor="text1"/>
                <w:lang w:val="en-GB"/>
              </w:rPr>
              <w:t>to SC</w:t>
            </w:r>
            <w:r w:rsidRPr="00B64CC8">
              <w:rPr>
                <w:color w:val="000000" w:themeColor="text1"/>
                <w:lang w:val="en-GB"/>
              </w:rPr>
              <w:t xml:space="preserve"> </w:t>
            </w:r>
            <w:r w:rsidR="00B56216" w:rsidRPr="00B64CC8">
              <w:rPr>
                <w:color w:val="000000" w:themeColor="text1"/>
                <w:lang w:val="en-GB"/>
              </w:rPr>
              <w:t>for consultation</w:t>
            </w:r>
            <w:r w:rsidR="00007853" w:rsidRPr="00B64CC8">
              <w:rPr>
                <w:color w:val="000000" w:themeColor="text1"/>
                <w:lang w:val="en-GB"/>
              </w:rPr>
              <w:t>.</w:t>
            </w:r>
          </w:p>
          <w:p w14:paraId="34F96C78" w14:textId="3F3971A4" w:rsidR="00D82A1D" w:rsidRPr="00B64CC8" w:rsidRDefault="00D82A1D" w:rsidP="00007853">
            <w:pPr>
              <w:pStyle w:val="IPPArialTable"/>
              <w:rPr>
                <w:color w:val="000000" w:themeColor="text1"/>
                <w:lang w:val="en-GB"/>
              </w:rPr>
            </w:pPr>
            <w:r w:rsidRPr="00B64CC8">
              <w:rPr>
                <w:color w:val="000000" w:themeColor="text1"/>
                <w:lang w:val="en-GB"/>
              </w:rPr>
              <w:t>2024-06 SC approved for consultation</w:t>
            </w:r>
            <w:r w:rsidR="00007853" w:rsidRPr="00B64CC8">
              <w:rPr>
                <w:color w:val="000000" w:themeColor="text1"/>
                <w:lang w:val="en-GB"/>
              </w:rPr>
              <w:t xml:space="preserve"> (2024_eSC_Nov_04).</w:t>
            </w:r>
          </w:p>
          <w:p w14:paraId="72E3EB60" w14:textId="7C46836D" w:rsidR="00007853" w:rsidRPr="00B64CC8" w:rsidRDefault="00007853" w:rsidP="00752B85">
            <w:pPr>
              <w:pStyle w:val="IPPArialTable"/>
              <w:rPr>
                <w:color w:val="000000" w:themeColor="text1"/>
                <w:lang w:val="en-GB"/>
              </w:rPr>
            </w:pPr>
            <w:r w:rsidRPr="00B64CC8">
              <w:rPr>
                <w:color w:val="000000" w:themeColor="text1"/>
                <w:lang w:val="en-GB"/>
              </w:rPr>
              <w:t>2024-07 Consultation.</w:t>
            </w:r>
          </w:p>
          <w:p w14:paraId="4AA71854" w14:textId="77777777" w:rsidR="00007853" w:rsidRDefault="00007853" w:rsidP="00007853">
            <w:pPr>
              <w:pStyle w:val="IPPArialTable"/>
              <w:rPr>
                <w:color w:val="000000" w:themeColor="text1"/>
                <w:lang w:val="en-GB"/>
              </w:rPr>
            </w:pPr>
            <w:r w:rsidRPr="00B64CC8">
              <w:rPr>
                <w:color w:val="000000" w:themeColor="text1"/>
                <w:lang w:val="en-GB"/>
              </w:rPr>
              <w:t>2024-10 TPDP revised.</w:t>
            </w:r>
          </w:p>
          <w:p w14:paraId="3033F9DF" w14:textId="5EDF77B7" w:rsidR="000C168B" w:rsidRPr="00B64CC8" w:rsidRDefault="000C168B" w:rsidP="00007853">
            <w:pPr>
              <w:pStyle w:val="IPPArialTable"/>
              <w:rPr>
                <w:color w:val="000000" w:themeColor="text1"/>
                <w:lang w:val="en-GB"/>
              </w:rPr>
            </w:pPr>
            <w:r w:rsidRPr="000C168B">
              <w:rPr>
                <w:color w:val="000000" w:themeColor="text1"/>
                <w:lang w:val="en-GB"/>
              </w:rPr>
              <w:t>2025-</w:t>
            </w:r>
            <w:r w:rsidR="00F82EE7">
              <w:rPr>
                <w:color w:val="000000" w:themeColor="text1"/>
                <w:lang w:val="en-GB"/>
              </w:rPr>
              <w:t>0</w:t>
            </w:r>
            <w:r w:rsidR="00F0750C">
              <w:rPr>
                <w:color w:val="000000" w:themeColor="text1"/>
                <w:lang w:val="en-GB"/>
              </w:rPr>
              <w:t>6</w:t>
            </w:r>
            <w:r w:rsidRPr="000C168B">
              <w:rPr>
                <w:color w:val="000000" w:themeColor="text1"/>
                <w:lang w:val="en-GB"/>
              </w:rPr>
              <w:t xml:space="preserve"> TPDP recommended to SC for adoption</w:t>
            </w:r>
            <w:r w:rsidR="00641A89">
              <w:rPr>
                <w:color w:val="000000" w:themeColor="text1"/>
                <w:lang w:val="en-GB"/>
              </w:rPr>
              <w:t xml:space="preserve"> </w:t>
            </w:r>
            <w:r w:rsidR="00A07BA4">
              <w:rPr>
                <w:color w:val="000000" w:themeColor="text1"/>
                <w:lang w:val="en-GB"/>
              </w:rPr>
              <w:t>(</w:t>
            </w:r>
            <w:r w:rsidR="007D0D85" w:rsidRPr="007D0D85">
              <w:rPr>
                <w:color w:val="000000" w:themeColor="text1"/>
                <w:lang w:val="en-GB"/>
              </w:rPr>
              <w:t>2025_eSC_Nov_01</w:t>
            </w:r>
            <w:r w:rsidR="00A07BA4">
              <w:rPr>
                <w:color w:val="000000" w:themeColor="text1"/>
                <w:lang w:val="en-GB"/>
              </w:rPr>
              <w:t>)</w:t>
            </w:r>
          </w:p>
        </w:tc>
      </w:tr>
      <w:tr w:rsidR="00B74A7B" w:rsidRPr="00B64CC8" w14:paraId="6F6C5C57" w14:textId="77777777" w:rsidTr="00AB15DF">
        <w:trPr>
          <w:trHeight w:val="364"/>
        </w:trPr>
        <w:tc>
          <w:tcPr>
            <w:tcW w:w="1468" w:type="pct"/>
          </w:tcPr>
          <w:p w14:paraId="5592B612" w14:textId="77777777" w:rsidR="00DA53DB" w:rsidRPr="00B64CC8" w:rsidRDefault="00DA53DB" w:rsidP="00DA53DB">
            <w:pPr>
              <w:pStyle w:val="IPPArialTable"/>
              <w:rPr>
                <w:color w:val="000000" w:themeColor="text1"/>
                <w:lang w:val="en-GB"/>
              </w:rPr>
            </w:pPr>
            <w:r w:rsidRPr="00B64CC8">
              <w:rPr>
                <w:color w:val="000000" w:themeColor="text1"/>
                <w:lang w:val="en-GB"/>
              </w:rPr>
              <w:t>Discipline leads history</w:t>
            </w:r>
          </w:p>
        </w:tc>
        <w:tc>
          <w:tcPr>
            <w:tcW w:w="3532" w:type="pct"/>
          </w:tcPr>
          <w:p w14:paraId="785FA61B" w14:textId="7F54D476" w:rsidR="00DA53DB" w:rsidRPr="00E13E69" w:rsidRDefault="00DA53DB" w:rsidP="00DA53DB">
            <w:pPr>
              <w:pStyle w:val="IPPArialTable"/>
              <w:rPr>
                <w:color w:val="000000" w:themeColor="text1"/>
                <w:lang w:val="fr-FR"/>
              </w:rPr>
            </w:pPr>
            <w:r w:rsidRPr="00E13E69">
              <w:rPr>
                <w:color w:val="000000" w:themeColor="text1"/>
                <w:lang w:val="fr-FR"/>
              </w:rPr>
              <w:t>2019-08 Géraldine ANTHOINE (FR, Discipline lead)</w:t>
            </w:r>
          </w:p>
          <w:p w14:paraId="08744449" w14:textId="2B807C2E" w:rsidR="00DA53DB" w:rsidRPr="00B64CC8" w:rsidRDefault="00DA53DB" w:rsidP="00DA53DB">
            <w:pPr>
              <w:pStyle w:val="IPPArialTable"/>
              <w:rPr>
                <w:color w:val="000000" w:themeColor="text1"/>
                <w:lang w:val="en-GB"/>
              </w:rPr>
            </w:pPr>
            <w:r w:rsidRPr="00B64CC8">
              <w:rPr>
                <w:color w:val="000000" w:themeColor="text1"/>
                <w:lang w:val="en-GB"/>
              </w:rPr>
              <w:t>2019-08 Norman BARR (US, Referee)</w:t>
            </w:r>
          </w:p>
        </w:tc>
      </w:tr>
      <w:tr w:rsidR="00B74A7B" w:rsidRPr="00B64CC8" w14:paraId="62815757" w14:textId="77777777" w:rsidTr="00AB15DF">
        <w:trPr>
          <w:trHeight w:val="796"/>
        </w:trPr>
        <w:tc>
          <w:tcPr>
            <w:tcW w:w="1468" w:type="pct"/>
          </w:tcPr>
          <w:p w14:paraId="2B1F5BCF" w14:textId="77777777" w:rsidR="00DA53DB" w:rsidRPr="00B64CC8" w:rsidRDefault="00DA53DB" w:rsidP="00DA53DB">
            <w:pPr>
              <w:pStyle w:val="IPPArialTable"/>
              <w:rPr>
                <w:color w:val="000000" w:themeColor="text1"/>
                <w:lang w:val="en-GB"/>
              </w:rPr>
            </w:pPr>
            <w:r w:rsidRPr="00B64CC8">
              <w:rPr>
                <w:color w:val="000000" w:themeColor="text1"/>
                <w:lang w:val="en-GB"/>
              </w:rPr>
              <w:t>Consultation on technical level</w:t>
            </w:r>
          </w:p>
        </w:tc>
        <w:tc>
          <w:tcPr>
            <w:tcW w:w="3532" w:type="pct"/>
          </w:tcPr>
          <w:p w14:paraId="706C44A6" w14:textId="77777777" w:rsidR="00DA53DB" w:rsidRPr="00B64CC8" w:rsidRDefault="00DA53DB" w:rsidP="00DA53DB">
            <w:pPr>
              <w:pStyle w:val="IPPArialTable"/>
              <w:rPr>
                <w:color w:val="000000" w:themeColor="text1"/>
                <w:lang w:val="en-GB"/>
              </w:rPr>
            </w:pPr>
            <w:r w:rsidRPr="00B64CC8">
              <w:rPr>
                <w:color w:val="000000" w:themeColor="text1"/>
                <w:lang w:val="en-GB"/>
              </w:rPr>
              <w:t xml:space="preserve">The first draft of this diagnostic protocol was prepared by: </w:t>
            </w:r>
          </w:p>
          <w:p w14:paraId="7F7277A9" w14:textId="742FEFBB" w:rsidR="005370C6" w:rsidRPr="00B64CC8" w:rsidRDefault="005370C6" w:rsidP="005370C6">
            <w:pPr>
              <w:pStyle w:val="IPPArialTable"/>
              <w:numPr>
                <w:ilvl w:val="0"/>
                <w:numId w:val="20"/>
              </w:numPr>
              <w:rPr>
                <w:rStyle w:val="fontstyle01"/>
                <w:rFonts w:ascii="Arial" w:hAnsi="Arial" w:cstheme="minorBidi"/>
                <w:color w:val="000000" w:themeColor="text1"/>
                <w:sz w:val="18"/>
                <w:szCs w:val="24"/>
                <w:lang w:val="en-GB"/>
              </w:rPr>
            </w:pPr>
            <w:r w:rsidRPr="00B64CC8">
              <w:rPr>
                <w:rStyle w:val="fontstyle01"/>
                <w:rFonts w:ascii="Arial" w:hAnsi="Arial" w:cstheme="minorBidi"/>
                <w:color w:val="000000" w:themeColor="text1"/>
                <w:sz w:val="18"/>
                <w:szCs w:val="24"/>
                <w:lang w:val="en-GB"/>
              </w:rPr>
              <w:t>Thomas PRIOR (GB) (lead author)</w:t>
            </w:r>
          </w:p>
          <w:p w14:paraId="65D9F1B6" w14:textId="5F6AE9E2" w:rsidR="00DA53DB" w:rsidRPr="00B64CC8" w:rsidRDefault="007F300E" w:rsidP="00DA53DB">
            <w:pPr>
              <w:pStyle w:val="IPPArialTable"/>
              <w:numPr>
                <w:ilvl w:val="0"/>
                <w:numId w:val="20"/>
              </w:numPr>
              <w:rPr>
                <w:color w:val="000000" w:themeColor="text1"/>
                <w:lang w:val="en-GB"/>
              </w:rPr>
            </w:pPr>
            <w:r w:rsidRPr="00B64CC8">
              <w:rPr>
                <w:color w:val="000000" w:themeColor="text1"/>
                <w:lang w:val="en-GB"/>
              </w:rPr>
              <w:t>Jianfeng GU (CN)</w:t>
            </w:r>
          </w:p>
          <w:p w14:paraId="054B25AC" w14:textId="239B6D34" w:rsidR="00DA53DB" w:rsidRPr="00B64CC8" w:rsidRDefault="007F300E" w:rsidP="00DA53DB">
            <w:pPr>
              <w:pStyle w:val="IPPArialTable"/>
              <w:numPr>
                <w:ilvl w:val="0"/>
                <w:numId w:val="20"/>
              </w:numPr>
              <w:rPr>
                <w:color w:val="000000" w:themeColor="text1"/>
                <w:lang w:val="en-GB"/>
              </w:rPr>
            </w:pPr>
            <w:r w:rsidRPr="00B64CC8">
              <w:rPr>
                <w:rStyle w:val="fontstyle01"/>
                <w:rFonts w:ascii="Arial" w:hAnsi="Arial" w:cstheme="minorBidi"/>
                <w:color w:val="000000" w:themeColor="text1"/>
                <w:sz w:val="18"/>
                <w:szCs w:val="24"/>
                <w:lang w:val="en-GB"/>
              </w:rPr>
              <w:t>Gerrit KARSSEN (NL)</w:t>
            </w:r>
          </w:p>
          <w:p w14:paraId="790F95B8" w14:textId="77777777" w:rsidR="007F300E" w:rsidRPr="00B64CC8" w:rsidRDefault="007F300E" w:rsidP="00DA53DB">
            <w:pPr>
              <w:pStyle w:val="IPPArialTable"/>
              <w:numPr>
                <w:ilvl w:val="0"/>
                <w:numId w:val="20"/>
              </w:numPr>
              <w:rPr>
                <w:rStyle w:val="fontstyle01"/>
                <w:rFonts w:ascii="Arial" w:hAnsi="Arial" w:cstheme="minorBidi"/>
                <w:color w:val="000000" w:themeColor="text1"/>
                <w:sz w:val="18"/>
                <w:szCs w:val="24"/>
                <w:lang w:val="en-GB"/>
              </w:rPr>
            </w:pPr>
            <w:r w:rsidRPr="00B64CC8">
              <w:rPr>
                <w:color w:val="000000" w:themeColor="text1"/>
                <w:lang w:val="en-GB"/>
              </w:rPr>
              <w:t>Fengcheng SUN</w:t>
            </w:r>
            <w:r w:rsidRPr="00B64CC8">
              <w:rPr>
                <w:rStyle w:val="fontstyle01"/>
                <w:rFonts w:ascii="Arial" w:hAnsi="Arial" w:cstheme="minorBidi"/>
                <w:color w:val="000000" w:themeColor="text1"/>
                <w:sz w:val="18"/>
                <w:szCs w:val="24"/>
                <w:lang w:val="en-GB"/>
              </w:rPr>
              <w:t xml:space="preserve"> (CA)</w:t>
            </w:r>
          </w:p>
          <w:p w14:paraId="4016993F" w14:textId="242A2988" w:rsidR="007F300E" w:rsidRPr="00B64CC8" w:rsidRDefault="00E94926" w:rsidP="00DA53DB">
            <w:pPr>
              <w:pStyle w:val="IPPArialTable"/>
              <w:numPr>
                <w:ilvl w:val="0"/>
                <w:numId w:val="20"/>
              </w:numPr>
              <w:rPr>
                <w:color w:val="000000" w:themeColor="text1"/>
                <w:lang w:val="en-GB"/>
              </w:rPr>
            </w:pPr>
            <w:r w:rsidRPr="00B64CC8">
              <w:rPr>
                <w:color w:val="000000" w:themeColor="text1"/>
                <w:lang w:val="en-GB"/>
              </w:rPr>
              <w:t>Trinh</w:t>
            </w:r>
            <w:r w:rsidR="007F300E" w:rsidRPr="00B64CC8">
              <w:rPr>
                <w:color w:val="000000" w:themeColor="text1"/>
                <w:lang w:val="en-GB"/>
              </w:rPr>
              <w:t xml:space="preserve"> Thi Thu THUY (VN)</w:t>
            </w:r>
          </w:p>
          <w:p w14:paraId="558B47AC" w14:textId="010CF2CC" w:rsidR="00DA53DB" w:rsidRPr="00B64CC8" w:rsidRDefault="00DA53DB" w:rsidP="00DA53DB">
            <w:pPr>
              <w:pStyle w:val="IPPArialTable"/>
              <w:rPr>
                <w:rFonts w:eastAsia="Arial" w:cs="Arial"/>
                <w:color w:val="000000" w:themeColor="text1"/>
                <w:szCs w:val="18"/>
                <w:lang w:val="en-GB"/>
              </w:rPr>
            </w:pPr>
            <w:r w:rsidRPr="00B64CC8">
              <w:rPr>
                <w:rFonts w:eastAsia="Arial" w:cs="Arial"/>
                <w:color w:val="000000" w:themeColor="text1"/>
                <w:szCs w:val="18"/>
                <w:lang w:val="en-GB"/>
              </w:rPr>
              <w:t>In addition, the draft has also been subject to expert review and the following international experts submitted comments:</w:t>
            </w:r>
          </w:p>
          <w:p w14:paraId="714FE52C" w14:textId="6917EBE7" w:rsidR="00DA53DB" w:rsidRPr="00B64CC8" w:rsidRDefault="005370C6" w:rsidP="00DA53DB">
            <w:pPr>
              <w:pStyle w:val="IPPArialTable"/>
              <w:numPr>
                <w:ilvl w:val="0"/>
                <w:numId w:val="21"/>
              </w:numPr>
              <w:rPr>
                <w:color w:val="000000" w:themeColor="text1"/>
                <w:lang w:val="en-GB"/>
              </w:rPr>
            </w:pPr>
            <w:r w:rsidRPr="00B64CC8">
              <w:rPr>
                <w:color w:val="000000" w:themeColor="text1"/>
                <w:lang w:val="en-GB"/>
              </w:rPr>
              <w:t>Evelyn van Heese (</w:t>
            </w:r>
            <w:r w:rsidR="00752B85" w:rsidRPr="00B64CC8">
              <w:rPr>
                <w:color w:val="000000" w:themeColor="text1"/>
                <w:lang w:val="en-GB"/>
              </w:rPr>
              <w:t>NVWA-</w:t>
            </w:r>
            <w:r w:rsidRPr="00B64CC8">
              <w:rPr>
                <w:color w:val="000000" w:themeColor="text1"/>
                <w:lang w:val="en-GB"/>
              </w:rPr>
              <w:t xml:space="preserve">NIVIP, </w:t>
            </w:r>
            <w:r w:rsidR="00CC58F0" w:rsidRPr="00B64CC8">
              <w:rPr>
                <w:color w:val="000000" w:themeColor="text1"/>
                <w:lang w:val="en-GB"/>
              </w:rPr>
              <w:t>NL</w:t>
            </w:r>
            <w:r w:rsidRPr="00B64CC8">
              <w:rPr>
                <w:color w:val="000000" w:themeColor="text1"/>
                <w:lang w:val="en-GB"/>
              </w:rPr>
              <w:t>)</w:t>
            </w:r>
          </w:p>
          <w:p w14:paraId="08C89AAD" w14:textId="099D738A" w:rsidR="00DA53DB" w:rsidRPr="00E81522" w:rsidRDefault="005370C6" w:rsidP="005370C6">
            <w:pPr>
              <w:pStyle w:val="IPPArialTable"/>
              <w:numPr>
                <w:ilvl w:val="0"/>
                <w:numId w:val="21"/>
              </w:numPr>
              <w:rPr>
                <w:color w:val="000000" w:themeColor="text1"/>
                <w:lang w:val="it-IT"/>
              </w:rPr>
            </w:pPr>
            <w:r w:rsidRPr="00E81522">
              <w:rPr>
                <w:color w:val="000000" w:themeColor="text1"/>
                <w:lang w:val="it-IT"/>
              </w:rPr>
              <w:t xml:space="preserve">Dr </w:t>
            </w:r>
            <w:r w:rsidR="00752B85" w:rsidRPr="00E81522">
              <w:rPr>
                <w:color w:val="000000" w:themeColor="text1"/>
                <w:lang w:val="it-IT"/>
              </w:rPr>
              <w:t>Daniel Apolonio</w:t>
            </w:r>
            <w:r w:rsidRPr="00E81522">
              <w:rPr>
                <w:color w:val="000000" w:themeColor="text1"/>
                <w:lang w:val="it-IT"/>
              </w:rPr>
              <w:t xml:space="preserve"> Silva de Oliveira (</w:t>
            </w:r>
            <w:r w:rsidR="00C97DE6" w:rsidRPr="00E81522">
              <w:rPr>
                <w:color w:val="000000" w:themeColor="text1"/>
                <w:lang w:val="it-IT"/>
              </w:rPr>
              <w:t>NVWA</w:t>
            </w:r>
            <w:r w:rsidR="00752B85" w:rsidRPr="00E81522">
              <w:rPr>
                <w:color w:val="000000" w:themeColor="text1"/>
                <w:lang w:val="it-IT"/>
              </w:rPr>
              <w:t>-NIVIP</w:t>
            </w:r>
            <w:r w:rsidR="00C97DE6" w:rsidRPr="00E81522">
              <w:rPr>
                <w:color w:val="000000" w:themeColor="text1"/>
                <w:lang w:val="it-IT"/>
              </w:rPr>
              <w:t xml:space="preserve">, </w:t>
            </w:r>
            <w:r w:rsidR="00CC58F0" w:rsidRPr="00E81522">
              <w:rPr>
                <w:color w:val="000000" w:themeColor="text1"/>
                <w:lang w:val="it-IT"/>
              </w:rPr>
              <w:t>NL</w:t>
            </w:r>
            <w:r w:rsidRPr="00E81522">
              <w:rPr>
                <w:color w:val="000000" w:themeColor="text1"/>
                <w:lang w:val="it-IT"/>
              </w:rPr>
              <w:t>)</w:t>
            </w:r>
          </w:p>
          <w:p w14:paraId="6D11E4BF" w14:textId="786622D6" w:rsidR="005370C6" w:rsidRPr="00B64CC8" w:rsidRDefault="00C07969" w:rsidP="00CC58F0">
            <w:pPr>
              <w:pStyle w:val="IPPArialTable"/>
              <w:numPr>
                <w:ilvl w:val="0"/>
                <w:numId w:val="21"/>
              </w:numPr>
              <w:rPr>
                <w:color w:val="000000" w:themeColor="text1"/>
                <w:lang w:val="en-GB"/>
              </w:rPr>
            </w:pPr>
            <w:r w:rsidRPr="00B64CC8">
              <w:rPr>
                <w:color w:val="000000" w:themeColor="text1"/>
                <w:lang w:val="en-GB"/>
              </w:rPr>
              <w:t>Yiwu Fang (</w:t>
            </w:r>
            <w:r w:rsidR="005370C6" w:rsidRPr="00B64CC8">
              <w:rPr>
                <w:color w:val="000000" w:themeColor="text1"/>
                <w:lang w:val="en-GB"/>
              </w:rPr>
              <w:t>Technical Center of Ningbo Customs</w:t>
            </w:r>
            <w:r w:rsidR="00C3604A" w:rsidRPr="00B64CC8">
              <w:rPr>
                <w:color w:val="000000" w:themeColor="text1"/>
                <w:lang w:val="en-GB"/>
              </w:rPr>
              <w:t>,</w:t>
            </w:r>
            <w:r w:rsidR="00FF38A5" w:rsidRPr="00B64CC8">
              <w:rPr>
                <w:color w:val="000000" w:themeColor="text1"/>
                <w:lang w:val="en-GB"/>
              </w:rPr>
              <w:t xml:space="preserve"> </w:t>
            </w:r>
            <w:r w:rsidR="00CC58F0" w:rsidRPr="00B64CC8">
              <w:rPr>
                <w:color w:val="000000" w:themeColor="text1"/>
                <w:lang w:val="en-GB"/>
              </w:rPr>
              <w:t>CN</w:t>
            </w:r>
            <w:r w:rsidR="005370C6" w:rsidRPr="00B64CC8">
              <w:rPr>
                <w:color w:val="000000" w:themeColor="text1"/>
                <w:lang w:val="en-GB"/>
              </w:rPr>
              <w:t>)</w:t>
            </w:r>
          </w:p>
        </w:tc>
      </w:tr>
      <w:tr w:rsidR="00B74A7B" w:rsidRPr="00B64CC8" w14:paraId="766202CE" w14:textId="77777777" w:rsidTr="00AB15DF">
        <w:trPr>
          <w:trHeight w:val="1334"/>
        </w:trPr>
        <w:tc>
          <w:tcPr>
            <w:tcW w:w="1468" w:type="pct"/>
          </w:tcPr>
          <w:p w14:paraId="17008A70" w14:textId="77777777" w:rsidR="00DA53DB" w:rsidRPr="00B64CC8" w:rsidRDefault="00DA53DB" w:rsidP="00DA53DB">
            <w:pPr>
              <w:pStyle w:val="IPPArialTable"/>
              <w:rPr>
                <w:color w:val="000000" w:themeColor="text1"/>
                <w:lang w:val="en-GB"/>
              </w:rPr>
            </w:pPr>
            <w:r w:rsidRPr="00B64CC8">
              <w:rPr>
                <w:color w:val="000000" w:themeColor="text1"/>
                <w:lang w:val="en-GB"/>
              </w:rPr>
              <w:t>Main discussion points during development of the diagnostic protocol</w:t>
            </w:r>
          </w:p>
          <w:p w14:paraId="0ACB9866" w14:textId="2F1D8501" w:rsidR="00DA53DB" w:rsidRPr="00B64CC8" w:rsidRDefault="00DA53DB" w:rsidP="00DA53DB">
            <w:pPr>
              <w:pStyle w:val="IPPArialTable"/>
              <w:rPr>
                <w:color w:val="000000" w:themeColor="text1"/>
                <w:lang w:val="en-GB"/>
              </w:rPr>
            </w:pPr>
          </w:p>
        </w:tc>
        <w:tc>
          <w:tcPr>
            <w:tcW w:w="3532" w:type="pct"/>
          </w:tcPr>
          <w:p w14:paraId="57C29105" w14:textId="77777777" w:rsidR="006E6EA6" w:rsidRPr="00B64CC8" w:rsidRDefault="006E6EA6" w:rsidP="006E6EA6">
            <w:pPr>
              <w:pStyle w:val="IPPArialTable"/>
              <w:rPr>
                <w:color w:val="000000" w:themeColor="text1"/>
                <w:lang w:val="en-GB"/>
              </w:rPr>
            </w:pPr>
            <w:r w:rsidRPr="00B64CC8">
              <w:rPr>
                <w:color w:val="000000" w:themeColor="text1"/>
                <w:lang w:val="en-GB"/>
              </w:rPr>
              <w:t>Main discussion points during the development of the protocol concerned:</w:t>
            </w:r>
          </w:p>
          <w:p w14:paraId="675DFF9E" w14:textId="4DE609D3" w:rsidR="006E6EA6" w:rsidRPr="00B64CC8" w:rsidRDefault="006E6EA6" w:rsidP="00F5047F">
            <w:pPr>
              <w:pStyle w:val="IPPArialTable"/>
              <w:numPr>
                <w:ilvl w:val="1"/>
                <w:numId w:val="20"/>
              </w:numPr>
              <w:ind w:left="360"/>
              <w:rPr>
                <w:color w:val="000000" w:themeColor="text1"/>
                <w:lang w:val="en-GB"/>
              </w:rPr>
            </w:pPr>
            <w:r w:rsidRPr="00B64CC8">
              <w:rPr>
                <w:color w:val="000000" w:themeColor="text1"/>
                <w:lang w:val="en-GB"/>
              </w:rPr>
              <w:t>Relevant range of measurements for morphological char</w:t>
            </w:r>
            <w:r w:rsidR="009B07F1" w:rsidRPr="00B64CC8">
              <w:rPr>
                <w:color w:val="000000" w:themeColor="text1"/>
                <w:lang w:val="en-GB"/>
              </w:rPr>
              <w:t>a</w:t>
            </w:r>
            <w:r w:rsidRPr="00B64CC8">
              <w:rPr>
                <w:color w:val="000000" w:themeColor="text1"/>
                <w:lang w:val="en-GB"/>
              </w:rPr>
              <w:t>cters</w:t>
            </w:r>
          </w:p>
          <w:p w14:paraId="67E1A01F" w14:textId="1AD870D6" w:rsidR="006E6EA6" w:rsidRPr="00B64CC8" w:rsidRDefault="006E6EA6" w:rsidP="00F5047F">
            <w:pPr>
              <w:pStyle w:val="IPPArialTable"/>
              <w:numPr>
                <w:ilvl w:val="1"/>
                <w:numId w:val="20"/>
              </w:numPr>
              <w:ind w:left="360"/>
              <w:rPr>
                <w:color w:val="000000" w:themeColor="text1"/>
                <w:lang w:val="en-GB"/>
              </w:rPr>
            </w:pPr>
            <w:r w:rsidRPr="00B64CC8">
              <w:rPr>
                <w:color w:val="000000" w:themeColor="text1"/>
                <w:lang w:val="en-GB"/>
              </w:rPr>
              <w:t>Inclusion of various methods (extraction of nematodes, extraction of nucleic acids), without developing a catalog</w:t>
            </w:r>
            <w:r w:rsidR="009B07F1" w:rsidRPr="00B64CC8">
              <w:rPr>
                <w:color w:val="000000" w:themeColor="text1"/>
                <w:lang w:val="en-GB"/>
              </w:rPr>
              <w:t>ue</w:t>
            </w:r>
            <w:r w:rsidRPr="00B64CC8">
              <w:rPr>
                <w:color w:val="000000" w:themeColor="text1"/>
                <w:lang w:val="en-GB"/>
              </w:rPr>
              <w:t xml:space="preserve"> of methods</w:t>
            </w:r>
          </w:p>
          <w:p w14:paraId="199B5E1E" w14:textId="77777777" w:rsidR="006E6EA6" w:rsidRPr="00B64CC8" w:rsidRDefault="006E6EA6" w:rsidP="00F5047F">
            <w:pPr>
              <w:pStyle w:val="IPPArialTable"/>
              <w:numPr>
                <w:ilvl w:val="1"/>
                <w:numId w:val="20"/>
              </w:numPr>
              <w:ind w:left="360"/>
              <w:rPr>
                <w:color w:val="000000" w:themeColor="text1"/>
                <w:lang w:val="en-GB"/>
              </w:rPr>
            </w:pPr>
            <w:r w:rsidRPr="00B64CC8">
              <w:rPr>
                <w:color w:val="000000" w:themeColor="text1"/>
                <w:lang w:val="en-GB"/>
              </w:rPr>
              <w:t>Inclusion of validated molecular tests (and only these ones)</w:t>
            </w:r>
          </w:p>
          <w:p w14:paraId="4BA0E445" w14:textId="6AE55D24" w:rsidR="00DA53DB" w:rsidRPr="00B64CC8" w:rsidRDefault="006E6EA6" w:rsidP="00F5047F">
            <w:pPr>
              <w:pStyle w:val="IPPArialTable"/>
              <w:numPr>
                <w:ilvl w:val="1"/>
                <w:numId w:val="20"/>
              </w:numPr>
              <w:ind w:left="360"/>
              <w:rPr>
                <w:color w:val="000000" w:themeColor="text1"/>
                <w:lang w:val="en-GB"/>
              </w:rPr>
            </w:pPr>
            <w:r w:rsidRPr="00B64CC8">
              <w:rPr>
                <w:color w:val="000000" w:themeColor="text1"/>
                <w:lang w:val="en-GB"/>
              </w:rPr>
              <w:t xml:space="preserve">Inclusion of the newly described species </w:t>
            </w:r>
            <w:r w:rsidRPr="00F5047F">
              <w:rPr>
                <w:i/>
                <w:iCs/>
                <w:color w:val="000000" w:themeColor="text1"/>
              </w:rPr>
              <w:t>M.</w:t>
            </w:r>
            <w:r w:rsidR="009B07F1" w:rsidRPr="00B64CC8">
              <w:rPr>
                <w:i/>
                <w:iCs/>
                <w:color w:val="000000" w:themeColor="text1"/>
                <w:lang w:val="en-GB"/>
              </w:rPr>
              <w:t> </w:t>
            </w:r>
            <w:r w:rsidRPr="00F5047F">
              <w:rPr>
                <w:i/>
                <w:iCs/>
                <w:color w:val="000000" w:themeColor="text1"/>
              </w:rPr>
              <w:t>paramali</w:t>
            </w:r>
          </w:p>
        </w:tc>
      </w:tr>
      <w:tr w:rsidR="00B74A7B" w:rsidRPr="00B64CC8" w14:paraId="2A48ED8E" w14:textId="77777777" w:rsidTr="00AB15DF">
        <w:trPr>
          <w:trHeight w:val="263"/>
        </w:trPr>
        <w:tc>
          <w:tcPr>
            <w:tcW w:w="1468" w:type="pct"/>
          </w:tcPr>
          <w:p w14:paraId="29128D93" w14:textId="77777777" w:rsidR="00DA53DB" w:rsidRPr="00B64CC8" w:rsidRDefault="00DA53DB" w:rsidP="00DA53DB">
            <w:pPr>
              <w:pStyle w:val="IPPArialTable"/>
              <w:rPr>
                <w:color w:val="000000" w:themeColor="text1"/>
                <w:lang w:val="en-GB"/>
              </w:rPr>
            </w:pPr>
            <w:r w:rsidRPr="00B64CC8">
              <w:rPr>
                <w:color w:val="000000" w:themeColor="text1"/>
                <w:lang w:val="en-GB"/>
              </w:rPr>
              <w:t>Notes</w:t>
            </w:r>
          </w:p>
        </w:tc>
        <w:tc>
          <w:tcPr>
            <w:tcW w:w="3532" w:type="pct"/>
          </w:tcPr>
          <w:p w14:paraId="47CE1A3E" w14:textId="77777777" w:rsidR="00DA53DB" w:rsidRPr="00B64CC8" w:rsidRDefault="00DA53DB" w:rsidP="00DA53DB">
            <w:pPr>
              <w:pStyle w:val="IPPArialTable"/>
              <w:rPr>
                <w:color w:val="000000" w:themeColor="text1"/>
                <w:lang w:val="en-GB"/>
              </w:rPr>
            </w:pPr>
            <w:r w:rsidRPr="00B64CC8">
              <w:rPr>
                <w:color w:val="000000" w:themeColor="text1"/>
                <w:lang w:val="en-GB"/>
              </w:rPr>
              <w:t>This is a draft document.</w:t>
            </w:r>
          </w:p>
          <w:p w14:paraId="1846793F" w14:textId="77777777" w:rsidR="00DA53DB" w:rsidRPr="00B64CC8" w:rsidRDefault="00361078" w:rsidP="00DA53DB">
            <w:pPr>
              <w:pStyle w:val="IPPArialTable"/>
              <w:rPr>
                <w:color w:val="000000" w:themeColor="text1"/>
                <w:lang w:val="en-GB"/>
              </w:rPr>
            </w:pPr>
            <w:r w:rsidRPr="00B64CC8">
              <w:rPr>
                <w:color w:val="000000" w:themeColor="text1"/>
                <w:lang w:val="en-GB"/>
              </w:rPr>
              <w:t>2023-06 E</w:t>
            </w:r>
            <w:r w:rsidR="00DA53DB" w:rsidRPr="00B64CC8">
              <w:rPr>
                <w:color w:val="000000" w:themeColor="text1"/>
                <w:lang w:val="en-GB"/>
              </w:rPr>
              <w:t>dited</w:t>
            </w:r>
          </w:p>
          <w:p w14:paraId="32470552" w14:textId="77777777" w:rsidR="00ED68BA" w:rsidRPr="00B64CC8" w:rsidRDefault="00ED68BA" w:rsidP="00DA53DB">
            <w:pPr>
              <w:pStyle w:val="IPPArialTable"/>
              <w:rPr>
                <w:color w:val="000000" w:themeColor="text1"/>
                <w:lang w:val="en-GB"/>
              </w:rPr>
            </w:pPr>
            <w:r w:rsidRPr="00B64CC8">
              <w:rPr>
                <w:color w:val="000000" w:themeColor="text1"/>
                <w:lang w:val="en-GB"/>
              </w:rPr>
              <w:t>2024-05 Edited</w:t>
            </w:r>
          </w:p>
          <w:p w14:paraId="48D18E32" w14:textId="7949EC56" w:rsidR="009B07F1" w:rsidRPr="00B64CC8" w:rsidRDefault="009B07F1" w:rsidP="00DA53DB">
            <w:pPr>
              <w:pStyle w:val="IPPArialTable"/>
              <w:rPr>
                <w:color w:val="000000" w:themeColor="text1"/>
                <w:lang w:val="en-GB"/>
              </w:rPr>
            </w:pPr>
            <w:r w:rsidRPr="00B64CC8">
              <w:rPr>
                <w:color w:val="000000" w:themeColor="text1"/>
                <w:lang w:val="en-GB"/>
              </w:rPr>
              <w:t>2025-02 Edited</w:t>
            </w:r>
          </w:p>
        </w:tc>
      </w:tr>
    </w:tbl>
    <w:p w14:paraId="62E6AD50" w14:textId="77777777" w:rsidR="00B93DE7" w:rsidRPr="00B64CC8" w:rsidRDefault="00B93DE7" w:rsidP="00656DAC">
      <w:pPr>
        <w:pStyle w:val="IPPContentsHead"/>
        <w:ind w:left="0" w:firstLine="0"/>
        <w:rPr>
          <w:color w:val="000000" w:themeColor="text1"/>
        </w:rPr>
      </w:pPr>
      <w:r w:rsidRPr="00B64CC8">
        <w:rPr>
          <w:color w:val="000000" w:themeColor="text1"/>
        </w:rPr>
        <w:t>Contents</w:t>
      </w:r>
    </w:p>
    <w:p w14:paraId="2E7BF84D" w14:textId="77777777" w:rsidR="00B93DE7" w:rsidRPr="00B64CC8" w:rsidRDefault="00B93DE7" w:rsidP="005F318B">
      <w:pPr>
        <w:pStyle w:val="IPPParagraphnumbering"/>
        <w:rPr>
          <w:lang w:val="en-GB"/>
        </w:rPr>
      </w:pPr>
      <w:r w:rsidRPr="00B64CC8">
        <w:rPr>
          <w:color w:val="000000" w:themeColor="text1"/>
          <w:lang w:val="en-GB"/>
        </w:rPr>
        <w:t>[to be added later]</w:t>
      </w:r>
    </w:p>
    <w:p w14:paraId="64F1767D" w14:textId="77777777" w:rsidR="00B93DE7" w:rsidRPr="00B64CC8" w:rsidRDefault="00B93DE7" w:rsidP="00DC19B4">
      <w:pPr>
        <w:pStyle w:val="IPPNormal"/>
        <w:keepNext/>
        <w:rPr>
          <w:rStyle w:val="IPPNormalbold"/>
          <w:color w:val="000000" w:themeColor="text1"/>
          <w:lang w:val="en-GB"/>
        </w:rPr>
      </w:pPr>
      <w:r w:rsidRPr="00B64CC8">
        <w:rPr>
          <w:rStyle w:val="IPPNormalbold"/>
          <w:color w:val="000000" w:themeColor="text1"/>
          <w:lang w:val="en-GB"/>
        </w:rPr>
        <w:t>Adoption</w:t>
      </w:r>
    </w:p>
    <w:p w14:paraId="1E5B956B" w14:textId="77777777" w:rsidR="00B93DE7" w:rsidRPr="00B64CC8" w:rsidRDefault="00B93DE7" w:rsidP="005F318B">
      <w:pPr>
        <w:pStyle w:val="IPPParagraphnumbering"/>
        <w:rPr>
          <w:lang w:val="en-GB"/>
        </w:rPr>
      </w:pPr>
      <w:r w:rsidRPr="00B64CC8">
        <w:rPr>
          <w:color w:val="000000" w:themeColor="text1"/>
          <w:lang w:val="en-GB"/>
        </w:rPr>
        <w:t xml:space="preserve">This diagnostic protocol was adopted by the Standards Committee on behalf of the Commission on Phytosanitary Measures in ----. [to be completed after adoption]. </w:t>
      </w:r>
    </w:p>
    <w:p w14:paraId="15C86512" w14:textId="0B4ECD4D" w:rsidR="00956EB2" w:rsidRPr="00B64CC8" w:rsidRDefault="00B93DE7" w:rsidP="005F318B">
      <w:pPr>
        <w:pStyle w:val="IPPParagraphnumbering"/>
        <w:rPr>
          <w:lang w:val="en-GB"/>
        </w:rPr>
      </w:pPr>
      <w:r w:rsidRPr="00B64CC8">
        <w:rPr>
          <w:lang w:val="en-GB"/>
        </w:rPr>
        <w:t>The annex is a prescriptive part of ISPM</w:t>
      </w:r>
      <w:r w:rsidR="001848B4" w:rsidRPr="00B64CC8">
        <w:rPr>
          <w:lang w:val="en-GB"/>
        </w:rPr>
        <w:t> </w:t>
      </w:r>
      <w:r w:rsidRPr="00B64CC8">
        <w:rPr>
          <w:lang w:val="en-GB"/>
        </w:rPr>
        <w:t>27 (</w:t>
      </w:r>
      <w:r w:rsidRPr="00B64CC8">
        <w:rPr>
          <w:i/>
          <w:iCs/>
          <w:lang w:val="en-GB"/>
        </w:rPr>
        <w:t>Diagnostic protocols for regulated pests</w:t>
      </w:r>
      <w:r w:rsidRPr="00B64CC8">
        <w:rPr>
          <w:lang w:val="en-GB"/>
        </w:rPr>
        <w:t>).</w:t>
      </w:r>
    </w:p>
    <w:p w14:paraId="148D5D87" w14:textId="6926CBFD" w:rsidR="00E4560D" w:rsidRPr="00B64CC8" w:rsidRDefault="00E4560D" w:rsidP="00F6123F">
      <w:pPr>
        <w:pStyle w:val="IPPHeading1"/>
        <w:rPr>
          <w:color w:val="000000" w:themeColor="text1"/>
        </w:rPr>
      </w:pPr>
      <w:r w:rsidRPr="00B64CC8">
        <w:rPr>
          <w:color w:val="000000" w:themeColor="text1"/>
        </w:rPr>
        <w:t>1.</w:t>
      </w:r>
      <w:r w:rsidR="00F6123F" w:rsidRPr="00B64CC8">
        <w:rPr>
          <w:color w:val="000000" w:themeColor="text1"/>
        </w:rPr>
        <w:tab/>
      </w:r>
      <w:r w:rsidRPr="00B64CC8">
        <w:rPr>
          <w:color w:val="000000" w:themeColor="text1"/>
        </w:rPr>
        <w:t xml:space="preserve">Pest </w:t>
      </w:r>
      <w:r w:rsidR="00F6123F" w:rsidRPr="00B64CC8">
        <w:rPr>
          <w:color w:val="000000" w:themeColor="text1"/>
        </w:rPr>
        <w:t>i</w:t>
      </w:r>
      <w:r w:rsidRPr="00B64CC8">
        <w:rPr>
          <w:color w:val="000000" w:themeColor="text1"/>
        </w:rPr>
        <w:t>nformation</w:t>
      </w:r>
    </w:p>
    <w:p w14:paraId="5E352ECB" w14:textId="33962DB8" w:rsidR="00A369F3" w:rsidRPr="00B64CC8" w:rsidRDefault="00A369F3" w:rsidP="005F318B">
      <w:pPr>
        <w:pStyle w:val="IPPParagraphnumbering"/>
        <w:rPr>
          <w:lang w:val="en-GB" w:eastAsia="en-GB"/>
        </w:rPr>
      </w:pPr>
      <w:r w:rsidRPr="00B64CC8">
        <w:rPr>
          <w:color w:val="000000" w:themeColor="text1"/>
          <w:lang w:val="en-GB" w:eastAsia="en-GB"/>
        </w:rPr>
        <w:t>The root-knot nematode genus</w:t>
      </w:r>
      <w:r w:rsidR="006E490E" w:rsidRPr="00B64CC8">
        <w:rPr>
          <w:color w:val="000000" w:themeColor="text1"/>
          <w:lang w:val="en-GB" w:eastAsia="en-GB"/>
        </w:rPr>
        <w:t xml:space="preserve"> </w:t>
      </w:r>
      <w:r w:rsidRPr="00B64CC8">
        <w:rPr>
          <w:i/>
          <w:iCs/>
          <w:color w:val="000000" w:themeColor="text1"/>
          <w:lang w:val="en-GB" w:eastAsia="en-GB"/>
        </w:rPr>
        <w:t>Meloidogyne</w:t>
      </w:r>
      <w:r w:rsidRPr="00B64CC8">
        <w:rPr>
          <w:color w:val="000000" w:themeColor="text1"/>
          <w:lang w:val="en-GB" w:eastAsia="en-GB"/>
        </w:rPr>
        <w:t xml:space="preserve"> comprises at present more than 100 </w:t>
      </w:r>
      <w:r w:rsidR="006E490E" w:rsidRPr="00B64CC8">
        <w:rPr>
          <w:color w:val="000000" w:themeColor="text1"/>
          <w:lang w:val="en-GB" w:eastAsia="en-GB"/>
        </w:rPr>
        <w:t xml:space="preserve">formally </w:t>
      </w:r>
      <w:r w:rsidRPr="00B64CC8">
        <w:rPr>
          <w:color w:val="000000" w:themeColor="text1"/>
          <w:lang w:val="en-GB" w:eastAsia="en-GB"/>
        </w:rPr>
        <w:t>described species. All species are endoparasitic and some are well known for their negative impact on crops worldwide (Karssen</w:t>
      </w:r>
      <w:r w:rsidR="0020158B" w:rsidRPr="00B64CC8">
        <w:rPr>
          <w:color w:val="000000" w:themeColor="text1"/>
          <w:lang w:val="en-GB" w:eastAsia="en-GB"/>
        </w:rPr>
        <w:t xml:space="preserve">, </w:t>
      </w:r>
      <w:r w:rsidR="0020158B" w:rsidRPr="00B64CC8">
        <w:rPr>
          <w:bCs/>
          <w:color w:val="000000" w:themeColor="text1"/>
          <w:lang w:val="en-GB"/>
        </w:rPr>
        <w:t xml:space="preserve">Wesemael </w:t>
      </w:r>
      <w:r w:rsidR="00832888" w:rsidRPr="00B64CC8">
        <w:rPr>
          <w:bCs/>
          <w:color w:val="000000" w:themeColor="text1"/>
          <w:lang w:val="en-GB"/>
        </w:rPr>
        <w:t>and</w:t>
      </w:r>
      <w:r w:rsidR="0020158B" w:rsidRPr="00B64CC8">
        <w:rPr>
          <w:bCs/>
          <w:color w:val="000000" w:themeColor="text1"/>
          <w:lang w:val="en-GB"/>
        </w:rPr>
        <w:t xml:space="preserve"> Moens</w:t>
      </w:r>
      <w:r w:rsidRPr="00B64CC8">
        <w:rPr>
          <w:color w:val="000000" w:themeColor="text1"/>
          <w:lang w:val="en-GB" w:eastAsia="en-GB"/>
        </w:rPr>
        <w:t xml:space="preserve">, </w:t>
      </w:r>
      <w:r w:rsidR="00F27FD1" w:rsidRPr="00B64CC8">
        <w:rPr>
          <w:color w:val="000000" w:themeColor="text1"/>
          <w:lang w:val="en-GB" w:eastAsia="en-GB"/>
        </w:rPr>
        <w:t>2013</w:t>
      </w:r>
      <w:r w:rsidR="005471C0" w:rsidRPr="00B64CC8">
        <w:rPr>
          <w:color w:val="000000" w:themeColor="text1"/>
          <w:lang w:val="en-GB" w:eastAsia="en-GB"/>
        </w:rPr>
        <w:t>; Subbotin, Palomares-Rius and Castillo, 2021</w:t>
      </w:r>
      <w:r w:rsidRPr="00B64CC8">
        <w:rPr>
          <w:color w:val="000000" w:themeColor="text1"/>
          <w:lang w:val="en-GB" w:eastAsia="en-GB"/>
        </w:rPr>
        <w:t>).</w:t>
      </w:r>
    </w:p>
    <w:p w14:paraId="28DF5850" w14:textId="713A3258" w:rsidR="000658FE" w:rsidRPr="00B64CC8" w:rsidRDefault="00A369F3" w:rsidP="005F318B">
      <w:pPr>
        <w:pStyle w:val="IPPParagraphnumbering"/>
        <w:rPr>
          <w:lang w:val="en-GB" w:eastAsia="en-GB"/>
        </w:rPr>
      </w:pPr>
      <w:r w:rsidRPr="00B64CC8">
        <w:rPr>
          <w:lang w:val="en-GB" w:eastAsia="en-GB"/>
        </w:rPr>
        <w:t>A relatively small number of the described species are known to parasiti</w:t>
      </w:r>
      <w:r w:rsidR="00C059F0" w:rsidRPr="00B64CC8">
        <w:rPr>
          <w:lang w:val="en-GB" w:eastAsia="en-GB"/>
        </w:rPr>
        <w:t>z</w:t>
      </w:r>
      <w:r w:rsidRPr="00B64CC8">
        <w:rPr>
          <w:lang w:val="en-GB" w:eastAsia="en-GB"/>
        </w:rPr>
        <w:t>e trees and shrubs (Jepson,</w:t>
      </w:r>
      <w:r w:rsidR="00F27FD1" w:rsidRPr="00B64CC8">
        <w:rPr>
          <w:lang w:val="en-GB"/>
        </w:rPr>
        <w:t xml:space="preserve"> 1987</w:t>
      </w:r>
      <w:r w:rsidRPr="00B64CC8">
        <w:rPr>
          <w:lang w:val="en-GB" w:eastAsia="en-GB"/>
        </w:rPr>
        <w:t xml:space="preserve">). One </w:t>
      </w:r>
      <w:r w:rsidR="006E490E" w:rsidRPr="00B64CC8">
        <w:rPr>
          <w:lang w:val="en-GB" w:eastAsia="en-GB"/>
        </w:rPr>
        <w:t>such species</w:t>
      </w:r>
      <w:r w:rsidRPr="00B64CC8">
        <w:rPr>
          <w:lang w:val="en-GB" w:eastAsia="en-GB"/>
        </w:rPr>
        <w:t xml:space="preserve"> is </w:t>
      </w:r>
      <w:r w:rsidRPr="00B64CC8">
        <w:rPr>
          <w:i/>
          <w:iCs/>
          <w:lang w:val="en-GB" w:eastAsia="en-GB"/>
        </w:rPr>
        <w:t>Meloidogyne mali</w:t>
      </w:r>
      <w:r w:rsidRPr="00B64CC8">
        <w:rPr>
          <w:lang w:val="en-GB" w:eastAsia="en-GB"/>
        </w:rPr>
        <w:t xml:space="preserve"> Itoh, Ohshima </w:t>
      </w:r>
      <w:r w:rsidR="00CF2902" w:rsidRPr="00B64CC8">
        <w:rPr>
          <w:lang w:val="en-GB" w:eastAsia="en-GB"/>
        </w:rPr>
        <w:t>and</w:t>
      </w:r>
      <w:r w:rsidRPr="00B64CC8">
        <w:rPr>
          <w:lang w:val="en-GB" w:eastAsia="en-GB"/>
        </w:rPr>
        <w:t xml:space="preserve"> Ichinohe, 1969 </w:t>
      </w:r>
      <w:r w:rsidR="00C059F0" w:rsidRPr="00B64CC8">
        <w:rPr>
          <w:lang w:val="en-GB" w:eastAsia="en-GB"/>
        </w:rPr>
        <w:t xml:space="preserve">– </w:t>
      </w:r>
      <w:r w:rsidRPr="00B64CC8">
        <w:rPr>
          <w:lang w:val="en-GB" w:eastAsia="en-GB"/>
        </w:rPr>
        <w:t xml:space="preserve">a species described from </w:t>
      </w:r>
      <w:r w:rsidR="00FF38A5" w:rsidRPr="00B64CC8">
        <w:rPr>
          <w:i/>
          <w:lang w:val="en-GB" w:eastAsia="en-GB"/>
        </w:rPr>
        <w:t>Malus domestica</w:t>
      </w:r>
      <w:r w:rsidR="00FF38A5" w:rsidRPr="00B64CC8">
        <w:rPr>
          <w:lang w:val="en-GB" w:eastAsia="en-GB"/>
        </w:rPr>
        <w:t xml:space="preserve"> (</w:t>
      </w:r>
      <w:r w:rsidRPr="00B64CC8">
        <w:rPr>
          <w:lang w:val="en-GB" w:eastAsia="en-GB"/>
        </w:rPr>
        <w:t>apple</w:t>
      </w:r>
      <w:r w:rsidR="00FF38A5" w:rsidRPr="00B64CC8">
        <w:rPr>
          <w:lang w:val="en-GB" w:eastAsia="en-GB"/>
        </w:rPr>
        <w:t>)</w:t>
      </w:r>
      <w:r w:rsidRPr="00B64CC8">
        <w:rPr>
          <w:lang w:val="en-GB" w:eastAsia="en-GB"/>
        </w:rPr>
        <w:t xml:space="preserve"> in Japan (Itoh</w:t>
      </w:r>
      <w:r w:rsidR="0020158B" w:rsidRPr="00B64CC8">
        <w:rPr>
          <w:lang w:val="en-GB" w:eastAsia="en-GB"/>
        </w:rPr>
        <w:t xml:space="preserve">, </w:t>
      </w:r>
      <w:r w:rsidR="0020158B" w:rsidRPr="00B64CC8">
        <w:rPr>
          <w:bCs/>
          <w:lang w:val="en-GB" w:eastAsia="en-GB"/>
        </w:rPr>
        <w:t xml:space="preserve">Ohshima </w:t>
      </w:r>
      <w:r w:rsidR="005C22D6" w:rsidRPr="00B64CC8">
        <w:rPr>
          <w:bCs/>
          <w:lang w:val="en-GB" w:eastAsia="en-GB"/>
        </w:rPr>
        <w:t>and</w:t>
      </w:r>
      <w:r w:rsidR="0020158B" w:rsidRPr="00B64CC8">
        <w:rPr>
          <w:bCs/>
          <w:lang w:val="en-GB" w:eastAsia="en-GB"/>
        </w:rPr>
        <w:t xml:space="preserve"> Ichinohe</w:t>
      </w:r>
      <w:r w:rsidRPr="00B64CC8">
        <w:rPr>
          <w:lang w:val="en-GB" w:eastAsia="en-GB"/>
        </w:rPr>
        <w:t>,</w:t>
      </w:r>
      <w:r w:rsidR="00F27FD1" w:rsidRPr="00B64CC8">
        <w:rPr>
          <w:lang w:val="en-GB"/>
        </w:rPr>
        <w:t xml:space="preserve"> 1969</w:t>
      </w:r>
      <w:r w:rsidRPr="00B64CC8">
        <w:rPr>
          <w:lang w:val="en-GB" w:eastAsia="en-GB"/>
        </w:rPr>
        <w:t xml:space="preserve">). </w:t>
      </w:r>
      <w:r w:rsidR="00A110FA" w:rsidRPr="00B64CC8">
        <w:rPr>
          <w:i/>
          <w:iCs/>
          <w:lang w:val="en-GB"/>
        </w:rPr>
        <w:t>M</w:t>
      </w:r>
      <w:r w:rsidR="005471C0" w:rsidRPr="00B64CC8">
        <w:rPr>
          <w:i/>
          <w:iCs/>
          <w:lang w:val="en-GB"/>
        </w:rPr>
        <w:t>eloidogyne</w:t>
      </w:r>
      <w:r w:rsidR="00AE70E5" w:rsidRPr="00B64CC8">
        <w:rPr>
          <w:i/>
          <w:iCs/>
          <w:lang w:val="en-GB"/>
        </w:rPr>
        <w:t xml:space="preserve"> </w:t>
      </w:r>
      <w:r w:rsidR="00A110FA" w:rsidRPr="00B64CC8">
        <w:rPr>
          <w:i/>
          <w:iCs/>
          <w:lang w:val="en-GB"/>
        </w:rPr>
        <w:t xml:space="preserve">mali </w:t>
      </w:r>
      <w:r w:rsidR="00A110FA" w:rsidRPr="00B64CC8">
        <w:rPr>
          <w:lang w:val="en-GB"/>
        </w:rPr>
        <w:t xml:space="preserve">is a polyphagous and </w:t>
      </w:r>
      <w:r w:rsidR="00DE564A" w:rsidRPr="00B64CC8">
        <w:rPr>
          <w:lang w:val="en-GB"/>
        </w:rPr>
        <w:t xml:space="preserve">economically important pest species </w:t>
      </w:r>
      <w:r w:rsidR="00A77B4B" w:rsidRPr="00B64CC8">
        <w:rPr>
          <w:lang w:val="en-GB"/>
        </w:rPr>
        <w:t>that</w:t>
      </w:r>
      <w:r w:rsidR="00A110FA" w:rsidRPr="00B64CC8">
        <w:rPr>
          <w:lang w:val="en-GB"/>
        </w:rPr>
        <w:t xml:space="preserve"> </w:t>
      </w:r>
      <w:r w:rsidR="00DE564A" w:rsidRPr="00B64CC8">
        <w:rPr>
          <w:lang w:val="en-GB"/>
        </w:rPr>
        <w:t>induces</w:t>
      </w:r>
      <w:r w:rsidR="00A110FA" w:rsidRPr="00B64CC8">
        <w:rPr>
          <w:lang w:val="en-GB"/>
        </w:rPr>
        <w:t xml:space="preserve"> large root galls on host plants</w:t>
      </w:r>
      <w:r w:rsidR="00B6002F" w:rsidRPr="00B64CC8">
        <w:rPr>
          <w:lang w:val="en-GB"/>
        </w:rPr>
        <w:t xml:space="preserve"> (Ahmed </w:t>
      </w:r>
      <w:r w:rsidR="00B6002F" w:rsidRPr="00B64CC8">
        <w:rPr>
          <w:i/>
          <w:lang w:val="en-GB"/>
        </w:rPr>
        <w:t>et</w:t>
      </w:r>
      <w:r w:rsidR="00AE70E5" w:rsidRPr="00B64CC8">
        <w:rPr>
          <w:i/>
          <w:lang w:val="en-GB"/>
        </w:rPr>
        <w:t> </w:t>
      </w:r>
      <w:r w:rsidR="00B6002F" w:rsidRPr="00B64CC8">
        <w:rPr>
          <w:i/>
          <w:lang w:val="en-GB"/>
        </w:rPr>
        <w:t>al</w:t>
      </w:r>
      <w:r w:rsidR="00B6002F" w:rsidRPr="00B64CC8">
        <w:rPr>
          <w:lang w:val="en-GB"/>
        </w:rPr>
        <w:t>., 2013)</w:t>
      </w:r>
      <w:r w:rsidR="00A110FA" w:rsidRPr="00B64CC8">
        <w:rPr>
          <w:lang w:val="en-GB"/>
        </w:rPr>
        <w:t xml:space="preserve">, </w:t>
      </w:r>
      <w:r w:rsidR="00DE564A" w:rsidRPr="00B64CC8">
        <w:rPr>
          <w:lang w:val="en-GB"/>
        </w:rPr>
        <w:t>affecting the ability of the plant to take</w:t>
      </w:r>
      <w:r w:rsidR="00A110FA" w:rsidRPr="00B64CC8">
        <w:rPr>
          <w:lang w:val="en-GB"/>
        </w:rPr>
        <w:t xml:space="preserve"> </w:t>
      </w:r>
      <w:r w:rsidR="00810598" w:rsidRPr="00B64CC8">
        <w:rPr>
          <w:lang w:val="en-GB"/>
        </w:rPr>
        <w:t xml:space="preserve">up </w:t>
      </w:r>
      <w:r w:rsidR="00A110FA" w:rsidRPr="00B64CC8">
        <w:rPr>
          <w:lang w:val="en-GB"/>
        </w:rPr>
        <w:t>water and nutrient</w:t>
      </w:r>
      <w:r w:rsidR="00DE564A" w:rsidRPr="00B64CC8">
        <w:rPr>
          <w:lang w:val="en-GB"/>
        </w:rPr>
        <w:t>s</w:t>
      </w:r>
      <w:r w:rsidR="00A110FA" w:rsidRPr="00B64CC8">
        <w:rPr>
          <w:lang w:val="en-GB"/>
        </w:rPr>
        <w:t xml:space="preserve"> from the soil</w:t>
      </w:r>
      <w:r w:rsidR="00B6002F" w:rsidRPr="00B64CC8">
        <w:rPr>
          <w:lang w:val="en-GB"/>
        </w:rPr>
        <w:t xml:space="preserve"> (</w:t>
      </w:r>
      <w:r w:rsidR="00F97326" w:rsidRPr="00B64CC8">
        <w:rPr>
          <w:lang w:val="en-GB"/>
        </w:rPr>
        <w:t>Fera</w:t>
      </w:r>
      <w:r w:rsidR="00B6002F" w:rsidRPr="00B64CC8">
        <w:rPr>
          <w:lang w:val="en-GB"/>
        </w:rPr>
        <w:t>, 2025)</w:t>
      </w:r>
      <w:r w:rsidR="00DE564A" w:rsidRPr="00B64CC8">
        <w:rPr>
          <w:lang w:val="en-GB"/>
        </w:rPr>
        <w:t>.</w:t>
      </w:r>
      <w:r w:rsidR="00A110FA" w:rsidRPr="00B64CC8">
        <w:rPr>
          <w:lang w:val="en-GB"/>
        </w:rPr>
        <w:t xml:space="preserve"> </w:t>
      </w:r>
      <w:r w:rsidR="00207175" w:rsidRPr="00B64CC8">
        <w:rPr>
          <w:lang w:val="en-GB"/>
        </w:rPr>
        <w:t>It</w:t>
      </w:r>
      <w:r w:rsidR="00A110FA" w:rsidRPr="00B64CC8">
        <w:rPr>
          <w:lang w:val="en-GB"/>
        </w:rPr>
        <w:t xml:space="preserve"> </w:t>
      </w:r>
      <w:r w:rsidR="00810598" w:rsidRPr="00B64CC8">
        <w:rPr>
          <w:lang w:val="en-GB"/>
        </w:rPr>
        <w:t>w</w:t>
      </w:r>
      <w:r w:rsidR="00DE564A" w:rsidRPr="00B64CC8">
        <w:rPr>
          <w:lang w:val="en-GB"/>
        </w:rPr>
        <w:t xml:space="preserve">as </w:t>
      </w:r>
      <w:r w:rsidR="00A110FA" w:rsidRPr="00B64CC8">
        <w:rPr>
          <w:lang w:val="en-GB"/>
        </w:rPr>
        <w:t xml:space="preserve">added to the </w:t>
      </w:r>
      <w:r w:rsidR="00B360B5" w:rsidRPr="00B64CC8">
        <w:rPr>
          <w:lang w:val="en-GB"/>
        </w:rPr>
        <w:t>European and Mediterranean</w:t>
      </w:r>
      <w:r w:rsidR="00C34C31" w:rsidRPr="00B64CC8">
        <w:rPr>
          <w:lang w:val="en-GB"/>
        </w:rPr>
        <w:t xml:space="preserve"> Plant Protection Organization</w:t>
      </w:r>
      <w:r w:rsidR="00AE2B4B">
        <w:rPr>
          <w:lang w:val="en-GB"/>
        </w:rPr>
        <w:t xml:space="preserve"> (EPPO)</w:t>
      </w:r>
      <w:r w:rsidR="00C34C31" w:rsidRPr="00B64CC8">
        <w:rPr>
          <w:lang w:val="en-GB"/>
        </w:rPr>
        <w:t xml:space="preserve"> </w:t>
      </w:r>
      <w:r w:rsidR="00C34C31" w:rsidRPr="00B64CC8">
        <w:rPr>
          <w:i/>
          <w:iCs/>
          <w:lang w:val="en-GB"/>
        </w:rPr>
        <w:t>List of pests recommended for regulation as quarantine pests</w:t>
      </w:r>
      <w:r w:rsidR="00C34C31" w:rsidRPr="00B64CC8">
        <w:rPr>
          <w:lang w:val="en-GB"/>
        </w:rPr>
        <w:t xml:space="preserve"> (</w:t>
      </w:r>
      <w:r w:rsidR="00A110FA" w:rsidRPr="00B64CC8">
        <w:rPr>
          <w:lang w:val="en-GB"/>
        </w:rPr>
        <w:t>EPPO A2 List</w:t>
      </w:r>
      <w:r w:rsidR="00A75AF8" w:rsidRPr="00B64CC8">
        <w:rPr>
          <w:lang w:val="en-GB"/>
        </w:rPr>
        <w:t xml:space="preserve">: </w:t>
      </w:r>
      <w:r w:rsidR="00880F4F" w:rsidRPr="00B64CC8">
        <w:rPr>
          <w:lang w:val="en-GB"/>
        </w:rPr>
        <w:t xml:space="preserve">EPPO, </w:t>
      </w:r>
      <w:r w:rsidR="005B3F47" w:rsidRPr="00B64CC8">
        <w:rPr>
          <w:lang w:val="en-GB"/>
        </w:rPr>
        <w:t>2024</w:t>
      </w:r>
      <w:r w:rsidR="00C34C31" w:rsidRPr="00B64CC8">
        <w:rPr>
          <w:lang w:val="en-GB"/>
        </w:rPr>
        <w:t>)</w:t>
      </w:r>
      <w:r w:rsidR="00A110FA" w:rsidRPr="00B64CC8">
        <w:rPr>
          <w:lang w:val="en-GB"/>
        </w:rPr>
        <w:t xml:space="preserve"> in 2017.</w:t>
      </w:r>
    </w:p>
    <w:p w14:paraId="1939E57D" w14:textId="3FA4D4DC" w:rsidR="003C17EB" w:rsidRPr="00B64CC8" w:rsidRDefault="000658FE" w:rsidP="005F318B">
      <w:pPr>
        <w:pStyle w:val="IPPParagraphnumberingclose"/>
        <w:rPr>
          <w:lang w:val="en-GB" w:eastAsia="en-GB"/>
        </w:rPr>
      </w:pPr>
      <w:r w:rsidRPr="00B64CC8">
        <w:rPr>
          <w:i/>
          <w:iCs/>
          <w:color w:val="000000" w:themeColor="text1"/>
          <w:lang w:val="en-GB" w:eastAsia="en-GB"/>
        </w:rPr>
        <w:t>M</w:t>
      </w:r>
      <w:r w:rsidR="005471C0" w:rsidRPr="00B64CC8">
        <w:rPr>
          <w:i/>
          <w:iCs/>
          <w:color w:val="000000" w:themeColor="text1"/>
          <w:lang w:val="en-GB" w:eastAsia="en-GB"/>
        </w:rPr>
        <w:t>eloidogyne</w:t>
      </w:r>
      <w:r w:rsidR="00AE70E5" w:rsidRPr="00B64CC8">
        <w:rPr>
          <w:i/>
          <w:iCs/>
          <w:color w:val="000000" w:themeColor="text1"/>
          <w:lang w:val="en-GB" w:eastAsia="en-GB"/>
        </w:rPr>
        <w:t xml:space="preserve"> </w:t>
      </w:r>
      <w:r w:rsidR="004207E4" w:rsidRPr="00B64CC8">
        <w:rPr>
          <w:i/>
          <w:iCs/>
          <w:color w:val="000000" w:themeColor="text1"/>
          <w:lang w:val="en-GB" w:eastAsia="en-GB"/>
        </w:rPr>
        <w:t>m</w:t>
      </w:r>
      <w:r w:rsidRPr="00B64CC8">
        <w:rPr>
          <w:i/>
          <w:iCs/>
          <w:color w:val="000000" w:themeColor="text1"/>
          <w:lang w:val="en-GB" w:eastAsia="en-GB"/>
        </w:rPr>
        <w:t>ali</w:t>
      </w:r>
      <w:r w:rsidRPr="00B64CC8">
        <w:rPr>
          <w:color w:val="000000" w:themeColor="text1"/>
          <w:lang w:val="en-GB" w:eastAsia="en-GB"/>
        </w:rPr>
        <w:t xml:space="preserve"> </w:t>
      </w:r>
      <w:r w:rsidR="00A369F3" w:rsidRPr="00B64CC8">
        <w:rPr>
          <w:color w:val="000000" w:themeColor="text1"/>
          <w:lang w:val="en-GB" w:eastAsia="en-GB"/>
        </w:rPr>
        <w:t>is widely distributed in Japan</w:t>
      </w:r>
      <w:r w:rsidR="005305E8" w:rsidRPr="00B64CC8">
        <w:rPr>
          <w:color w:val="000000" w:themeColor="text1"/>
          <w:lang w:val="en-GB" w:eastAsia="en-GB"/>
        </w:rPr>
        <w:t>,</w:t>
      </w:r>
      <w:r w:rsidR="00A369F3" w:rsidRPr="00B64CC8">
        <w:rPr>
          <w:color w:val="000000" w:themeColor="text1"/>
          <w:lang w:val="en-GB" w:eastAsia="en-GB"/>
        </w:rPr>
        <w:t xml:space="preserve"> </w:t>
      </w:r>
      <w:r w:rsidR="00F254A4" w:rsidRPr="00B64CC8">
        <w:rPr>
          <w:color w:val="000000" w:themeColor="text1"/>
          <w:lang w:val="en-GB" w:eastAsia="en-GB"/>
        </w:rPr>
        <w:t xml:space="preserve">where </w:t>
      </w:r>
      <w:r w:rsidR="00244DC3" w:rsidRPr="00B64CC8">
        <w:rPr>
          <w:color w:val="000000" w:themeColor="text1"/>
          <w:lang w:val="en-GB" w:eastAsia="en-GB"/>
        </w:rPr>
        <w:t xml:space="preserve">the </w:t>
      </w:r>
      <w:r w:rsidR="00F254A4" w:rsidRPr="00B64CC8">
        <w:rPr>
          <w:color w:val="000000" w:themeColor="text1"/>
          <w:lang w:val="en-GB" w:eastAsia="en-GB"/>
        </w:rPr>
        <w:t xml:space="preserve">stunting and severe decline of infected </w:t>
      </w:r>
      <w:r w:rsidR="00AD0C69" w:rsidRPr="00B64CC8">
        <w:rPr>
          <w:color w:val="000000" w:themeColor="text1"/>
          <w:lang w:val="en-GB" w:eastAsia="en-GB"/>
        </w:rPr>
        <w:t>trees</w:t>
      </w:r>
      <w:r w:rsidR="009336FF" w:rsidRPr="00B64CC8">
        <w:rPr>
          <w:color w:val="000000" w:themeColor="text1"/>
          <w:lang w:val="en-GB" w:eastAsia="en-GB"/>
        </w:rPr>
        <w:t xml:space="preserve"> </w:t>
      </w:r>
      <w:r w:rsidR="00F254A4" w:rsidRPr="00B64CC8">
        <w:rPr>
          <w:color w:val="000000" w:themeColor="text1"/>
          <w:lang w:val="en-GB" w:eastAsia="en-GB"/>
        </w:rPr>
        <w:t xml:space="preserve">in orchards has been reported </w:t>
      </w:r>
      <w:r w:rsidR="00F254A4" w:rsidRPr="00B64CC8">
        <w:rPr>
          <w:color w:val="000000" w:themeColor="text1"/>
          <w:lang w:val="en-GB"/>
        </w:rPr>
        <w:t>(Nyczepir and Halbrendt</w:t>
      </w:r>
      <w:r w:rsidR="00B90815" w:rsidRPr="00B64CC8">
        <w:rPr>
          <w:color w:val="000000" w:themeColor="text1"/>
          <w:lang w:val="en-GB"/>
        </w:rPr>
        <w:t>,</w:t>
      </w:r>
      <w:r w:rsidR="00F254A4" w:rsidRPr="00B64CC8">
        <w:rPr>
          <w:color w:val="000000" w:themeColor="text1"/>
          <w:lang w:val="en-GB"/>
        </w:rPr>
        <w:t xml:space="preserve"> 1993).</w:t>
      </w:r>
      <w:r w:rsidR="00F254A4" w:rsidRPr="00B64CC8">
        <w:rPr>
          <w:color w:val="000000" w:themeColor="text1"/>
          <w:lang w:val="en-GB" w:eastAsia="en-GB"/>
        </w:rPr>
        <w:t xml:space="preserve"> </w:t>
      </w:r>
      <w:r w:rsidR="00E57C5F" w:rsidRPr="00B64CC8">
        <w:rPr>
          <w:color w:val="000000" w:themeColor="text1"/>
          <w:lang w:val="en-GB" w:eastAsia="en-GB"/>
        </w:rPr>
        <w:t>It</w:t>
      </w:r>
      <w:r w:rsidR="00F254A4" w:rsidRPr="00B64CC8">
        <w:rPr>
          <w:color w:val="000000" w:themeColor="text1"/>
          <w:lang w:val="en-GB" w:eastAsia="en-GB"/>
        </w:rPr>
        <w:t xml:space="preserve"> </w:t>
      </w:r>
      <w:r w:rsidR="00A369F3" w:rsidRPr="00B64CC8">
        <w:rPr>
          <w:color w:val="000000" w:themeColor="text1"/>
          <w:lang w:val="en-GB" w:eastAsia="en-GB"/>
        </w:rPr>
        <w:t xml:space="preserve">has been </w:t>
      </w:r>
      <w:r w:rsidR="006E490E" w:rsidRPr="00B64CC8">
        <w:rPr>
          <w:color w:val="000000" w:themeColor="text1"/>
          <w:lang w:val="en-GB" w:eastAsia="en-GB"/>
        </w:rPr>
        <w:t>recorded</w:t>
      </w:r>
      <w:r w:rsidR="00A369F3" w:rsidRPr="00B64CC8">
        <w:rPr>
          <w:color w:val="000000" w:themeColor="text1"/>
          <w:lang w:val="en-GB" w:eastAsia="en-GB"/>
        </w:rPr>
        <w:t xml:space="preserve"> </w:t>
      </w:r>
      <w:r w:rsidR="00533897" w:rsidRPr="00B64CC8">
        <w:rPr>
          <w:color w:val="000000" w:themeColor="text1"/>
          <w:lang w:val="en-GB" w:eastAsia="en-GB"/>
        </w:rPr>
        <w:t>parasiti</w:t>
      </w:r>
      <w:r w:rsidR="00F75C58" w:rsidRPr="00B64CC8">
        <w:rPr>
          <w:color w:val="000000" w:themeColor="text1"/>
          <w:lang w:val="en-GB" w:eastAsia="en-GB"/>
        </w:rPr>
        <w:t>z</w:t>
      </w:r>
      <w:r w:rsidR="00533897" w:rsidRPr="00B64CC8">
        <w:rPr>
          <w:color w:val="000000" w:themeColor="text1"/>
          <w:lang w:val="en-GB" w:eastAsia="en-GB"/>
        </w:rPr>
        <w:t xml:space="preserve">ing </w:t>
      </w:r>
      <w:r w:rsidR="00A369F3" w:rsidRPr="00B64CC8">
        <w:rPr>
          <w:color w:val="000000" w:themeColor="text1"/>
          <w:lang w:val="en-GB" w:eastAsia="en-GB"/>
        </w:rPr>
        <w:t xml:space="preserve">a large number of host trees, shrubs and herbaceous plants, as listed in the </w:t>
      </w:r>
      <w:r w:rsidR="006053CC" w:rsidRPr="00B64CC8">
        <w:rPr>
          <w:color w:val="000000" w:themeColor="text1"/>
          <w:lang w:val="en-GB" w:eastAsia="en-GB"/>
        </w:rPr>
        <w:t xml:space="preserve">EPPO (2017) </w:t>
      </w:r>
      <w:r w:rsidR="00A369F3" w:rsidRPr="00B64CC8">
        <w:rPr>
          <w:color w:val="000000" w:themeColor="text1"/>
          <w:lang w:val="en-GB" w:eastAsia="en-GB"/>
        </w:rPr>
        <w:t xml:space="preserve">pest risk analysis for </w:t>
      </w:r>
      <w:r w:rsidR="00A369F3" w:rsidRPr="00B64CC8">
        <w:rPr>
          <w:i/>
          <w:iCs/>
          <w:color w:val="000000" w:themeColor="text1"/>
          <w:lang w:val="en-GB" w:eastAsia="en-GB"/>
        </w:rPr>
        <w:t>M. mali</w:t>
      </w:r>
      <w:r w:rsidR="00A369F3" w:rsidRPr="00B64CC8">
        <w:rPr>
          <w:color w:val="000000" w:themeColor="text1"/>
          <w:lang w:val="en-GB" w:eastAsia="en-GB"/>
        </w:rPr>
        <w:t>.</w:t>
      </w:r>
      <w:r w:rsidR="00F254A4" w:rsidRPr="00B64CC8">
        <w:rPr>
          <w:color w:val="000000" w:themeColor="text1"/>
          <w:lang w:val="en-GB" w:eastAsia="en-GB"/>
        </w:rPr>
        <w:t xml:space="preserve"> </w:t>
      </w:r>
      <w:r w:rsidR="00415314" w:rsidRPr="00B64CC8">
        <w:rPr>
          <w:color w:val="000000" w:themeColor="text1"/>
          <w:lang w:val="en-GB"/>
        </w:rPr>
        <w:t xml:space="preserve">To date, very little information is available on yield losses in cultivated plants. As this is a </w:t>
      </w:r>
      <w:r w:rsidR="003C6B09" w:rsidRPr="00B64CC8">
        <w:rPr>
          <w:color w:val="000000" w:themeColor="text1"/>
          <w:lang w:val="en-GB"/>
        </w:rPr>
        <w:t>pest</w:t>
      </w:r>
      <w:r w:rsidR="00C2690D" w:rsidRPr="00B64CC8">
        <w:rPr>
          <w:color w:val="000000" w:themeColor="text1"/>
          <w:lang w:val="en-GB"/>
        </w:rPr>
        <w:t xml:space="preserve"> of concern</w:t>
      </w:r>
      <w:r w:rsidR="003C6B09" w:rsidRPr="00B64CC8">
        <w:rPr>
          <w:color w:val="000000" w:themeColor="text1"/>
          <w:lang w:val="en-GB"/>
        </w:rPr>
        <w:t xml:space="preserve"> </w:t>
      </w:r>
      <w:r w:rsidR="00415314" w:rsidRPr="00B64CC8">
        <w:rPr>
          <w:color w:val="000000" w:themeColor="text1"/>
          <w:lang w:val="en-GB"/>
        </w:rPr>
        <w:t>on many tree</w:t>
      </w:r>
      <w:r w:rsidR="00B76D5E" w:rsidRPr="00B64CC8">
        <w:rPr>
          <w:color w:val="000000" w:themeColor="text1"/>
          <w:lang w:val="en-GB"/>
        </w:rPr>
        <w:t>s</w:t>
      </w:r>
      <w:r w:rsidR="00415314" w:rsidRPr="00B64CC8">
        <w:rPr>
          <w:color w:val="000000" w:themeColor="text1"/>
          <w:lang w:val="en-GB"/>
        </w:rPr>
        <w:t xml:space="preserve"> and ornamental plant</w:t>
      </w:r>
      <w:r w:rsidR="00C2690D" w:rsidRPr="00B64CC8">
        <w:rPr>
          <w:color w:val="000000" w:themeColor="text1"/>
          <w:lang w:val="en-GB"/>
        </w:rPr>
        <w:t>s</w:t>
      </w:r>
      <w:r w:rsidR="00415314" w:rsidRPr="00B64CC8">
        <w:rPr>
          <w:color w:val="000000" w:themeColor="text1"/>
          <w:lang w:val="en-GB"/>
        </w:rPr>
        <w:t xml:space="preserve">, the economic impacts of the </w:t>
      </w:r>
      <w:r w:rsidR="00C2690D" w:rsidRPr="00B64CC8">
        <w:rPr>
          <w:color w:val="000000" w:themeColor="text1"/>
          <w:lang w:val="en-GB"/>
        </w:rPr>
        <w:t xml:space="preserve">damage or </w:t>
      </w:r>
      <w:r w:rsidR="00415314" w:rsidRPr="00B64CC8">
        <w:rPr>
          <w:color w:val="000000" w:themeColor="text1"/>
          <w:lang w:val="en-GB"/>
        </w:rPr>
        <w:t>loss in natural environments have also not yet been established.</w:t>
      </w:r>
      <w:r w:rsidR="003C17EB" w:rsidRPr="00B64CC8">
        <w:rPr>
          <w:color w:val="000000" w:themeColor="text1"/>
          <w:lang w:val="en-GB" w:eastAsia="en-GB"/>
        </w:rPr>
        <w:t xml:space="preserve"> </w:t>
      </w:r>
      <w:r w:rsidR="00342AE4" w:rsidRPr="00B64CC8">
        <w:rPr>
          <w:color w:val="000000" w:themeColor="text1"/>
          <w:lang w:val="en-GB" w:eastAsia="en-GB"/>
        </w:rPr>
        <w:t>The following</w:t>
      </w:r>
      <w:r w:rsidR="003C17EB" w:rsidRPr="00B64CC8">
        <w:rPr>
          <w:color w:val="000000" w:themeColor="text1"/>
          <w:lang w:val="en-GB" w:eastAsia="en-GB"/>
        </w:rPr>
        <w:t xml:space="preserve"> examples</w:t>
      </w:r>
      <w:r w:rsidR="00DD36D3" w:rsidRPr="00B64CC8">
        <w:rPr>
          <w:color w:val="000000" w:themeColor="text1"/>
          <w:lang w:val="en-GB" w:eastAsia="en-GB"/>
        </w:rPr>
        <w:t xml:space="preserve">, however, </w:t>
      </w:r>
      <w:r w:rsidR="00A73A71" w:rsidRPr="00B64CC8">
        <w:rPr>
          <w:color w:val="000000" w:themeColor="text1"/>
          <w:lang w:val="en-GB" w:eastAsia="en-GB"/>
        </w:rPr>
        <w:t xml:space="preserve">may </w:t>
      </w:r>
      <w:r w:rsidR="00B76D5E" w:rsidRPr="00B64CC8">
        <w:rPr>
          <w:color w:val="000000" w:themeColor="text1"/>
          <w:lang w:val="en-GB" w:eastAsia="en-GB"/>
        </w:rPr>
        <w:t>indicate</w:t>
      </w:r>
      <w:r w:rsidR="003C17EB" w:rsidRPr="00B64CC8">
        <w:rPr>
          <w:color w:val="000000" w:themeColor="text1"/>
          <w:lang w:val="en-GB" w:eastAsia="en-GB"/>
        </w:rPr>
        <w:t xml:space="preserve"> </w:t>
      </w:r>
      <w:r w:rsidR="00A73A71" w:rsidRPr="00B64CC8">
        <w:rPr>
          <w:color w:val="000000" w:themeColor="text1"/>
          <w:lang w:val="en-GB" w:eastAsia="en-GB"/>
        </w:rPr>
        <w:t xml:space="preserve">the </w:t>
      </w:r>
      <w:r w:rsidR="003C17EB" w:rsidRPr="00B64CC8">
        <w:rPr>
          <w:color w:val="000000" w:themeColor="text1"/>
          <w:lang w:val="en-GB" w:eastAsia="en-GB"/>
        </w:rPr>
        <w:t>impact</w:t>
      </w:r>
      <w:r w:rsidR="00C2370D" w:rsidRPr="00B64CC8">
        <w:rPr>
          <w:color w:val="000000" w:themeColor="text1"/>
          <w:lang w:val="en-GB" w:eastAsia="en-GB"/>
        </w:rPr>
        <w:t>:</w:t>
      </w:r>
    </w:p>
    <w:p w14:paraId="27903821" w14:textId="77777777" w:rsidR="00000D7E" w:rsidRDefault="006A7924" w:rsidP="00000D7E">
      <w:pPr>
        <w:pStyle w:val="IPPBullet1"/>
        <w:rPr>
          <w:color w:val="000000" w:themeColor="text1"/>
          <w:lang w:val="en-GB" w:eastAsia="en-GB"/>
        </w:rPr>
      </w:pPr>
      <w:r w:rsidRPr="00B64CC8">
        <w:rPr>
          <w:i/>
          <w:color w:val="000000" w:themeColor="text1"/>
          <w:lang w:val="en-GB" w:eastAsia="en-GB"/>
        </w:rPr>
        <w:t>Moru</w:t>
      </w:r>
      <w:r w:rsidR="003C17EB" w:rsidRPr="00B64CC8">
        <w:rPr>
          <w:i/>
          <w:color w:val="000000" w:themeColor="text1"/>
          <w:lang w:val="en-GB" w:eastAsia="en-GB"/>
        </w:rPr>
        <w:t xml:space="preserve">s </w:t>
      </w:r>
      <w:r w:rsidR="003C17EB" w:rsidRPr="00B64CC8">
        <w:rPr>
          <w:iCs/>
          <w:color w:val="000000" w:themeColor="text1"/>
          <w:lang w:val="en-GB" w:eastAsia="en-GB"/>
        </w:rPr>
        <w:t>sp.</w:t>
      </w:r>
      <w:r w:rsidR="003C17EB" w:rsidRPr="00B64CC8">
        <w:rPr>
          <w:color w:val="000000" w:themeColor="text1"/>
          <w:lang w:val="en-GB" w:eastAsia="en-GB"/>
        </w:rPr>
        <w:t xml:space="preserve"> (mulberry): </w:t>
      </w:r>
      <w:r w:rsidR="00786F88" w:rsidRPr="00B64CC8">
        <w:rPr>
          <w:color w:val="000000" w:themeColor="text1"/>
          <w:lang w:val="en-GB" w:eastAsia="en-GB"/>
        </w:rPr>
        <w:t>In a pot trial, u</w:t>
      </w:r>
      <w:r w:rsidR="003C17EB" w:rsidRPr="00B64CC8">
        <w:rPr>
          <w:color w:val="000000" w:themeColor="text1"/>
          <w:lang w:val="en-GB" w:eastAsia="en-GB"/>
        </w:rPr>
        <w:t xml:space="preserve">p to 50% crop loss </w:t>
      </w:r>
      <w:r w:rsidR="00786F88" w:rsidRPr="00B64CC8">
        <w:rPr>
          <w:color w:val="000000" w:themeColor="text1"/>
          <w:lang w:val="en-GB" w:eastAsia="en-GB"/>
        </w:rPr>
        <w:t>w</w:t>
      </w:r>
      <w:r w:rsidR="003C17EB" w:rsidRPr="00B64CC8">
        <w:rPr>
          <w:color w:val="000000" w:themeColor="text1"/>
          <w:lang w:val="en-GB" w:eastAsia="en-GB"/>
        </w:rPr>
        <w:t>as shown in young trees</w:t>
      </w:r>
      <w:r w:rsidR="00786F88" w:rsidRPr="00B64CC8">
        <w:rPr>
          <w:color w:val="000000" w:themeColor="text1"/>
          <w:lang w:val="en-GB" w:eastAsia="en-GB"/>
        </w:rPr>
        <w:t>,</w:t>
      </w:r>
      <w:r w:rsidR="003C17EB" w:rsidRPr="00B64CC8">
        <w:rPr>
          <w:color w:val="000000" w:themeColor="text1"/>
          <w:lang w:val="en-GB" w:eastAsia="en-GB"/>
        </w:rPr>
        <w:t xml:space="preserve"> depend</w:t>
      </w:r>
      <w:r w:rsidR="00786F88" w:rsidRPr="00B64CC8">
        <w:rPr>
          <w:color w:val="000000" w:themeColor="text1"/>
          <w:lang w:val="en-GB" w:eastAsia="en-GB"/>
        </w:rPr>
        <w:t>ing</w:t>
      </w:r>
      <w:r w:rsidR="003C17EB" w:rsidRPr="00B64CC8">
        <w:rPr>
          <w:color w:val="000000" w:themeColor="text1"/>
          <w:lang w:val="en-GB" w:eastAsia="en-GB"/>
        </w:rPr>
        <w:t xml:space="preserve"> on </w:t>
      </w:r>
      <w:r w:rsidR="00786F88" w:rsidRPr="00B64CC8">
        <w:rPr>
          <w:color w:val="000000" w:themeColor="text1"/>
          <w:lang w:val="en-GB" w:eastAsia="en-GB"/>
        </w:rPr>
        <w:t xml:space="preserve">the level of </w:t>
      </w:r>
      <w:r w:rsidR="00B76D5E" w:rsidRPr="00B64CC8">
        <w:rPr>
          <w:i/>
          <w:color w:val="000000" w:themeColor="text1"/>
          <w:lang w:val="en-GB" w:eastAsia="en-GB"/>
        </w:rPr>
        <w:t>M.</w:t>
      </w:r>
      <w:r w:rsidR="0055034E" w:rsidRPr="00B64CC8">
        <w:rPr>
          <w:i/>
          <w:color w:val="000000" w:themeColor="text1"/>
          <w:lang w:val="en-GB" w:eastAsia="en-GB"/>
        </w:rPr>
        <w:t> </w:t>
      </w:r>
      <w:r w:rsidR="00B76D5E" w:rsidRPr="00B64CC8">
        <w:rPr>
          <w:i/>
          <w:color w:val="000000" w:themeColor="text1"/>
          <w:lang w:val="en-GB" w:eastAsia="en-GB"/>
        </w:rPr>
        <w:t>mali</w:t>
      </w:r>
      <w:r w:rsidR="00B76D5E" w:rsidRPr="00B64CC8">
        <w:rPr>
          <w:color w:val="000000" w:themeColor="text1"/>
          <w:lang w:val="en-GB" w:eastAsia="en-GB"/>
        </w:rPr>
        <w:t xml:space="preserve"> </w:t>
      </w:r>
      <w:r w:rsidR="003C17EB" w:rsidRPr="00B64CC8">
        <w:rPr>
          <w:color w:val="000000" w:themeColor="text1"/>
          <w:lang w:val="en-GB" w:eastAsia="en-GB"/>
        </w:rPr>
        <w:t xml:space="preserve">infestation (Toida, 1991). </w:t>
      </w:r>
    </w:p>
    <w:p w14:paraId="3950FA89" w14:textId="7BE8A85F" w:rsidR="00A369F3" w:rsidRPr="00000D7E" w:rsidRDefault="00DE78E3" w:rsidP="00000D7E">
      <w:pPr>
        <w:pStyle w:val="IPPBullet1"/>
        <w:rPr>
          <w:color w:val="000000" w:themeColor="text1"/>
          <w:lang w:val="en-GB" w:eastAsia="en-GB"/>
        </w:rPr>
      </w:pPr>
      <w:r w:rsidRPr="00000D7E">
        <w:rPr>
          <w:i/>
          <w:color w:val="000000" w:themeColor="text1"/>
          <w:lang w:eastAsia="en-GB"/>
        </w:rPr>
        <w:t>Malus domestica</w:t>
      </w:r>
      <w:r w:rsidRPr="00000D7E">
        <w:rPr>
          <w:color w:val="000000" w:themeColor="text1"/>
          <w:lang w:eastAsia="en-GB"/>
        </w:rPr>
        <w:t xml:space="preserve"> (a</w:t>
      </w:r>
      <w:r w:rsidR="003C17EB" w:rsidRPr="00000D7E">
        <w:rPr>
          <w:color w:val="000000" w:themeColor="text1"/>
          <w:lang w:eastAsia="en-GB"/>
        </w:rPr>
        <w:t>pple</w:t>
      </w:r>
      <w:r w:rsidRPr="00000D7E">
        <w:rPr>
          <w:color w:val="000000" w:themeColor="text1"/>
          <w:lang w:eastAsia="en-GB"/>
        </w:rPr>
        <w:t>)</w:t>
      </w:r>
      <w:r w:rsidR="003C17EB" w:rsidRPr="00000D7E">
        <w:rPr>
          <w:color w:val="000000" w:themeColor="text1"/>
          <w:lang w:eastAsia="en-GB"/>
        </w:rPr>
        <w:t xml:space="preserve">: </w:t>
      </w:r>
      <w:r w:rsidR="003C17EB" w:rsidRPr="00000D7E">
        <w:rPr>
          <w:i/>
          <w:color w:val="000000" w:themeColor="text1"/>
          <w:lang w:eastAsia="en-GB"/>
        </w:rPr>
        <w:t>M</w:t>
      </w:r>
      <w:r w:rsidR="00B76D5E" w:rsidRPr="00000D7E">
        <w:rPr>
          <w:i/>
          <w:color w:val="000000" w:themeColor="text1"/>
          <w:lang w:eastAsia="en-GB"/>
        </w:rPr>
        <w:t>eloidogyne</w:t>
      </w:r>
      <w:r w:rsidR="0055034E" w:rsidRPr="00000D7E">
        <w:rPr>
          <w:i/>
          <w:color w:val="000000" w:themeColor="text1"/>
          <w:lang w:eastAsia="en-GB"/>
        </w:rPr>
        <w:t xml:space="preserve"> </w:t>
      </w:r>
      <w:r w:rsidR="003C17EB" w:rsidRPr="00000D7E">
        <w:rPr>
          <w:i/>
          <w:color w:val="000000" w:themeColor="text1"/>
          <w:lang w:eastAsia="en-GB"/>
        </w:rPr>
        <w:t>mali</w:t>
      </w:r>
      <w:r w:rsidR="003C17EB" w:rsidRPr="00000D7E">
        <w:rPr>
          <w:color w:val="000000" w:themeColor="text1"/>
          <w:lang w:eastAsia="en-GB"/>
        </w:rPr>
        <w:t xml:space="preserve"> is described as one of the most damaging nematodes for apples in </w:t>
      </w:r>
      <w:r w:rsidR="00972508" w:rsidRPr="00000D7E">
        <w:rPr>
          <w:color w:val="000000" w:themeColor="text1"/>
          <w:lang w:eastAsia="en-GB"/>
        </w:rPr>
        <w:t>n</w:t>
      </w:r>
      <w:r w:rsidR="003C17EB" w:rsidRPr="00000D7E">
        <w:rPr>
          <w:color w:val="000000" w:themeColor="text1"/>
          <w:lang w:eastAsia="en-GB"/>
        </w:rPr>
        <w:t>orthern Japan, causing stunting and severe decline of trees in orchards (Itoh</w:t>
      </w:r>
      <w:r w:rsidR="00CF2902" w:rsidRPr="00000D7E">
        <w:rPr>
          <w:color w:val="000000" w:themeColor="text1"/>
          <w:lang w:eastAsia="en-GB"/>
        </w:rPr>
        <w:t xml:space="preserve">, </w:t>
      </w:r>
      <w:r w:rsidR="00CF2902" w:rsidRPr="00000D7E">
        <w:rPr>
          <w:bCs/>
          <w:color w:val="000000" w:themeColor="text1"/>
          <w:lang w:eastAsia="en-GB"/>
        </w:rPr>
        <w:t>Ohshima and Ichinohe</w:t>
      </w:r>
      <w:r w:rsidR="003C17EB" w:rsidRPr="00000D7E">
        <w:rPr>
          <w:color w:val="000000" w:themeColor="text1"/>
          <w:lang w:eastAsia="en-GB"/>
        </w:rPr>
        <w:t xml:space="preserve">, 1969; Nyczepir and Halbrendt, 1993). </w:t>
      </w:r>
      <w:r w:rsidR="0073117C" w:rsidRPr="00000D7E">
        <w:rPr>
          <w:color w:val="000000" w:themeColor="text1"/>
          <w:lang w:eastAsia="en-GB"/>
        </w:rPr>
        <w:t>It has been found to</w:t>
      </w:r>
      <w:r w:rsidR="003C17EB" w:rsidRPr="00000D7E">
        <w:rPr>
          <w:color w:val="000000" w:themeColor="text1"/>
          <w:lang w:eastAsia="en-GB"/>
        </w:rPr>
        <w:t xml:space="preserve"> reduce apple tree growth by 15</w:t>
      </w:r>
      <w:r w:rsidR="00AD68D3" w:rsidRPr="00000D7E">
        <w:rPr>
          <w:color w:val="000000" w:themeColor="text1"/>
          <w:lang w:eastAsia="en-GB"/>
        </w:rPr>
        <w:t>–</w:t>
      </w:r>
      <w:r w:rsidR="003C17EB" w:rsidRPr="00000D7E">
        <w:rPr>
          <w:color w:val="000000" w:themeColor="text1"/>
          <w:lang w:eastAsia="en-GB"/>
        </w:rPr>
        <w:t xml:space="preserve">43% and </w:t>
      </w:r>
      <w:r w:rsidR="0073117C" w:rsidRPr="00000D7E">
        <w:rPr>
          <w:color w:val="000000" w:themeColor="text1"/>
          <w:lang w:eastAsia="en-GB"/>
        </w:rPr>
        <w:t xml:space="preserve">to reduce </w:t>
      </w:r>
      <w:r w:rsidR="003C17EB" w:rsidRPr="00000D7E">
        <w:rPr>
          <w:color w:val="000000" w:themeColor="text1"/>
          <w:lang w:eastAsia="en-GB"/>
        </w:rPr>
        <w:t>fruit yield on heavily infested trees (Nyczepir and Halbrendt, 1993).</w:t>
      </w:r>
    </w:p>
    <w:p w14:paraId="60DB4B20" w14:textId="5102347A" w:rsidR="00E4560D" w:rsidRPr="00B64CC8" w:rsidRDefault="00783607" w:rsidP="005F318B">
      <w:pPr>
        <w:pStyle w:val="IPPParagraphnumbering"/>
        <w:rPr>
          <w:lang w:val="en-GB"/>
        </w:rPr>
      </w:pPr>
      <w:r w:rsidRPr="00B64CC8">
        <w:rPr>
          <w:i/>
          <w:iCs/>
          <w:color w:val="000000" w:themeColor="text1"/>
          <w:lang w:val="en-GB" w:eastAsia="en-GB"/>
        </w:rPr>
        <w:t>Meloidogyne mali</w:t>
      </w:r>
      <w:r w:rsidR="00A369F3" w:rsidRPr="00B64CC8">
        <w:rPr>
          <w:color w:val="000000" w:themeColor="text1"/>
          <w:lang w:val="en-GB" w:eastAsia="en-GB"/>
        </w:rPr>
        <w:t xml:space="preserve"> is considered to have been introduced into </w:t>
      </w:r>
      <w:r w:rsidR="006A72C0" w:rsidRPr="00B64CC8">
        <w:rPr>
          <w:color w:val="000000" w:themeColor="text1"/>
          <w:lang w:val="en-GB" w:eastAsia="en-GB"/>
        </w:rPr>
        <w:t xml:space="preserve">the </w:t>
      </w:r>
      <w:r w:rsidR="006A4C35" w:rsidRPr="00B64CC8">
        <w:rPr>
          <w:color w:val="000000" w:themeColor="text1"/>
          <w:lang w:val="en-GB" w:eastAsia="en-GB"/>
        </w:rPr>
        <w:t xml:space="preserve">Kingdom of the </w:t>
      </w:r>
      <w:r w:rsidR="00A369F3" w:rsidRPr="00B64CC8">
        <w:rPr>
          <w:color w:val="000000" w:themeColor="text1"/>
          <w:lang w:val="en-GB" w:eastAsia="en-GB"/>
        </w:rPr>
        <w:t xml:space="preserve">Netherlands </w:t>
      </w:r>
      <w:r w:rsidR="00F75C58" w:rsidRPr="00B64CC8">
        <w:rPr>
          <w:color w:val="000000" w:themeColor="text1"/>
          <w:lang w:val="en-GB" w:eastAsia="en-GB"/>
        </w:rPr>
        <w:t xml:space="preserve">during </w:t>
      </w:r>
      <w:r w:rsidR="00A01029" w:rsidRPr="00B64CC8">
        <w:rPr>
          <w:color w:val="000000" w:themeColor="text1"/>
          <w:lang w:val="en-GB" w:eastAsia="en-GB"/>
        </w:rPr>
        <w:t xml:space="preserve">a breeding programme that involved importing </w:t>
      </w:r>
      <w:r w:rsidR="00F75C58" w:rsidRPr="00B64CC8">
        <w:rPr>
          <w:color w:val="000000" w:themeColor="text1"/>
          <w:lang w:val="en-GB" w:eastAsia="en-GB"/>
        </w:rPr>
        <w:t xml:space="preserve">a </w:t>
      </w:r>
      <w:r w:rsidR="00A369F3" w:rsidRPr="00B64CC8">
        <w:rPr>
          <w:color w:val="000000" w:themeColor="text1"/>
          <w:lang w:val="en-GB" w:eastAsia="en-GB"/>
        </w:rPr>
        <w:t xml:space="preserve">large </w:t>
      </w:r>
      <w:r w:rsidR="00F75C58" w:rsidRPr="00B64CC8">
        <w:rPr>
          <w:color w:val="000000" w:themeColor="text1"/>
          <w:lang w:val="en-GB" w:eastAsia="en-GB"/>
        </w:rPr>
        <w:t>amount</w:t>
      </w:r>
      <w:r w:rsidR="00A369F3" w:rsidRPr="00B64CC8">
        <w:rPr>
          <w:color w:val="000000" w:themeColor="text1"/>
          <w:lang w:val="en-GB" w:eastAsia="en-GB"/>
        </w:rPr>
        <w:t xml:space="preserve"> of </w:t>
      </w:r>
      <w:r w:rsidR="00A369F3" w:rsidRPr="00B64CC8">
        <w:rPr>
          <w:i/>
          <w:iCs/>
          <w:color w:val="000000" w:themeColor="text1"/>
          <w:lang w:val="en-GB" w:eastAsia="en-GB"/>
        </w:rPr>
        <w:t xml:space="preserve">Ulmus </w:t>
      </w:r>
      <w:r w:rsidR="00A369F3" w:rsidRPr="006E328C">
        <w:rPr>
          <w:iCs/>
          <w:color w:val="000000" w:themeColor="text1"/>
          <w:lang w:val="en-GB" w:eastAsia="en-GB"/>
        </w:rPr>
        <w:t>sp</w:t>
      </w:r>
      <w:r w:rsidR="00B520A8" w:rsidRPr="006E328C">
        <w:rPr>
          <w:iCs/>
          <w:color w:val="000000" w:themeColor="text1"/>
          <w:lang w:val="en-GB" w:eastAsia="en-GB"/>
        </w:rPr>
        <w:t>p</w:t>
      </w:r>
      <w:r w:rsidR="003C6B09" w:rsidRPr="006E328C">
        <w:rPr>
          <w:iCs/>
          <w:color w:val="000000" w:themeColor="text1"/>
          <w:lang w:val="en-GB" w:eastAsia="en-GB"/>
        </w:rPr>
        <w:t>.</w:t>
      </w:r>
      <w:r w:rsidR="003C6B09" w:rsidRPr="00B64CC8">
        <w:rPr>
          <w:color w:val="000000" w:themeColor="text1"/>
          <w:lang w:val="en-GB" w:eastAsia="en-GB"/>
        </w:rPr>
        <w:t xml:space="preserve"> (elm</w:t>
      </w:r>
      <w:r w:rsidR="00A369F3" w:rsidRPr="00B64CC8">
        <w:rPr>
          <w:color w:val="000000" w:themeColor="text1"/>
          <w:lang w:val="en-GB" w:eastAsia="en-GB"/>
        </w:rPr>
        <w:t xml:space="preserve">) </w:t>
      </w:r>
      <w:r w:rsidR="00E75E31" w:rsidRPr="00B64CC8">
        <w:rPr>
          <w:color w:val="000000" w:themeColor="text1"/>
          <w:lang w:val="en-GB" w:eastAsia="en-GB"/>
        </w:rPr>
        <w:t xml:space="preserve">propagation </w:t>
      </w:r>
      <w:r w:rsidR="00A369F3" w:rsidRPr="00B64CC8">
        <w:rPr>
          <w:color w:val="000000" w:themeColor="text1"/>
          <w:lang w:val="en-GB" w:eastAsia="en-GB"/>
        </w:rPr>
        <w:t>material (</w:t>
      </w:r>
      <w:r w:rsidR="00A01029" w:rsidRPr="00B64CC8">
        <w:rPr>
          <w:color w:val="000000" w:themeColor="text1"/>
          <w:lang w:val="en-GB" w:eastAsia="en-GB"/>
        </w:rPr>
        <w:t xml:space="preserve">including </w:t>
      </w:r>
      <w:r w:rsidR="00A369F3" w:rsidRPr="00B64CC8">
        <w:rPr>
          <w:color w:val="000000" w:themeColor="text1"/>
          <w:lang w:val="en-GB" w:eastAsia="en-GB"/>
        </w:rPr>
        <w:t xml:space="preserve">seeds, cuttings and occasionally rooted material). </w:t>
      </w:r>
      <w:r w:rsidR="00421FC4" w:rsidRPr="00B64CC8">
        <w:rPr>
          <w:color w:val="000000" w:themeColor="text1"/>
          <w:lang w:val="en-GB" w:eastAsia="en-GB"/>
        </w:rPr>
        <w:t>I</w:t>
      </w:r>
      <w:r w:rsidR="00A369F3" w:rsidRPr="00B64CC8">
        <w:rPr>
          <w:color w:val="000000" w:themeColor="text1"/>
          <w:lang w:val="en-GB" w:eastAsia="en-GB"/>
        </w:rPr>
        <w:t xml:space="preserve">n 1992, rooted </w:t>
      </w:r>
      <w:r w:rsidR="0076761A" w:rsidRPr="00B64CC8">
        <w:rPr>
          <w:i/>
          <w:iCs/>
          <w:color w:val="000000" w:themeColor="text1"/>
          <w:lang w:val="en-GB" w:eastAsia="en-GB"/>
        </w:rPr>
        <w:t>Ulmus</w:t>
      </w:r>
      <w:r w:rsidR="00A369F3" w:rsidRPr="00B64CC8">
        <w:rPr>
          <w:color w:val="000000" w:themeColor="text1"/>
          <w:lang w:val="en-GB" w:eastAsia="en-GB"/>
        </w:rPr>
        <w:t xml:space="preserve"> seedlings were sent to several other European countries (Heybroek, </w:t>
      </w:r>
      <w:r w:rsidR="00F27FD1" w:rsidRPr="00B64CC8">
        <w:rPr>
          <w:color w:val="000000" w:themeColor="text1"/>
          <w:lang w:val="en-GB" w:eastAsia="en-GB"/>
        </w:rPr>
        <w:t>1993</w:t>
      </w:r>
      <w:r w:rsidR="00A369F3" w:rsidRPr="00B64CC8">
        <w:rPr>
          <w:color w:val="000000" w:themeColor="text1"/>
          <w:lang w:val="en-GB" w:eastAsia="en-GB"/>
        </w:rPr>
        <w:t xml:space="preserve">). The nematode was reported from </w:t>
      </w:r>
      <w:r w:rsidR="0076761A" w:rsidRPr="00B64CC8">
        <w:rPr>
          <w:i/>
          <w:iCs/>
          <w:color w:val="000000" w:themeColor="text1"/>
          <w:lang w:val="en-GB" w:eastAsia="en-GB"/>
        </w:rPr>
        <w:t>Ulmus</w:t>
      </w:r>
      <w:r w:rsidR="00A369F3" w:rsidRPr="00B64CC8">
        <w:rPr>
          <w:color w:val="000000" w:themeColor="text1"/>
          <w:lang w:val="en-GB" w:eastAsia="en-GB"/>
        </w:rPr>
        <w:t xml:space="preserve"> trees in Italy by Palmisano </w:t>
      </w:r>
      <w:r w:rsidR="005C22D6" w:rsidRPr="00B64CC8">
        <w:rPr>
          <w:color w:val="000000" w:themeColor="text1"/>
          <w:lang w:val="en-GB" w:eastAsia="en-GB"/>
        </w:rPr>
        <w:t>and</w:t>
      </w:r>
      <w:r w:rsidR="00A369F3" w:rsidRPr="00B64CC8">
        <w:rPr>
          <w:color w:val="000000" w:themeColor="text1"/>
          <w:lang w:val="en-GB" w:eastAsia="en-GB"/>
        </w:rPr>
        <w:t xml:space="preserve"> Ambrogioni</w:t>
      </w:r>
      <w:r w:rsidR="006E490E" w:rsidRPr="00B64CC8">
        <w:rPr>
          <w:color w:val="000000" w:themeColor="text1"/>
          <w:lang w:val="en-GB" w:eastAsia="en-GB"/>
        </w:rPr>
        <w:t xml:space="preserve"> (2000)</w:t>
      </w:r>
      <w:r w:rsidR="00A369F3" w:rsidRPr="00B64CC8">
        <w:rPr>
          <w:color w:val="000000" w:themeColor="text1"/>
          <w:lang w:val="en-GB" w:eastAsia="en-GB"/>
        </w:rPr>
        <w:t xml:space="preserve"> as a new species </w:t>
      </w:r>
      <w:r w:rsidR="00A369F3" w:rsidRPr="00B64CC8">
        <w:rPr>
          <w:i/>
          <w:iCs/>
          <w:color w:val="000000" w:themeColor="text1"/>
          <w:lang w:val="en-GB" w:eastAsia="en-GB"/>
        </w:rPr>
        <w:t>Meloidogyne ulmi</w:t>
      </w:r>
      <w:r w:rsidR="00A369F3" w:rsidRPr="00B64CC8">
        <w:rPr>
          <w:color w:val="000000" w:themeColor="text1"/>
          <w:lang w:val="en-GB" w:eastAsia="en-GB"/>
        </w:rPr>
        <w:t xml:space="preserve">, which was later synonymized to </w:t>
      </w:r>
      <w:r w:rsidR="00A369F3" w:rsidRPr="00B64CC8">
        <w:rPr>
          <w:i/>
          <w:iCs/>
          <w:color w:val="000000" w:themeColor="text1"/>
          <w:lang w:val="en-GB" w:eastAsia="en-GB"/>
        </w:rPr>
        <w:t>M. mali</w:t>
      </w:r>
      <w:r w:rsidR="00A369F3" w:rsidRPr="00B64CC8">
        <w:rPr>
          <w:color w:val="000000" w:themeColor="text1"/>
          <w:lang w:val="en-GB" w:eastAsia="en-GB"/>
        </w:rPr>
        <w:t xml:space="preserve"> (Ahmed </w:t>
      </w:r>
      <w:r w:rsidR="00C02BFB" w:rsidRPr="00B64CC8">
        <w:rPr>
          <w:i/>
          <w:iCs/>
          <w:color w:val="000000" w:themeColor="text1"/>
          <w:lang w:val="en-GB" w:eastAsia="en-GB"/>
        </w:rPr>
        <w:t>et al</w:t>
      </w:r>
      <w:r w:rsidR="00A369F3" w:rsidRPr="00B64CC8">
        <w:rPr>
          <w:color w:val="000000" w:themeColor="text1"/>
          <w:lang w:val="en-GB" w:eastAsia="en-GB"/>
        </w:rPr>
        <w:t>.,</w:t>
      </w:r>
      <w:r w:rsidR="00F27FD1" w:rsidRPr="00B64CC8">
        <w:rPr>
          <w:color w:val="000000" w:themeColor="text1"/>
          <w:lang w:val="en-GB" w:eastAsia="en-GB"/>
        </w:rPr>
        <w:t xml:space="preserve"> 2013</w:t>
      </w:r>
      <w:r w:rsidR="00A369F3" w:rsidRPr="00B64CC8">
        <w:rPr>
          <w:color w:val="000000" w:themeColor="text1"/>
          <w:lang w:val="en-GB" w:eastAsia="en-GB"/>
        </w:rPr>
        <w:t xml:space="preserve">). To date, </w:t>
      </w:r>
      <w:r w:rsidR="006E490E" w:rsidRPr="00B64CC8">
        <w:rPr>
          <w:color w:val="000000" w:themeColor="text1"/>
          <w:lang w:val="en-GB" w:eastAsia="en-GB"/>
        </w:rPr>
        <w:t>in addition to</w:t>
      </w:r>
      <w:r w:rsidR="00A369F3" w:rsidRPr="00B64CC8">
        <w:rPr>
          <w:color w:val="000000" w:themeColor="text1"/>
          <w:lang w:val="en-GB" w:eastAsia="en-GB"/>
        </w:rPr>
        <w:t xml:space="preserve"> Japan, </w:t>
      </w:r>
      <w:r w:rsidR="00A369F3" w:rsidRPr="00B64CC8">
        <w:rPr>
          <w:i/>
          <w:iCs/>
          <w:color w:val="000000" w:themeColor="text1"/>
          <w:lang w:val="en-GB" w:eastAsia="en-GB"/>
        </w:rPr>
        <w:t>M. mali</w:t>
      </w:r>
      <w:r w:rsidR="00A369F3" w:rsidRPr="00B64CC8">
        <w:rPr>
          <w:color w:val="000000" w:themeColor="text1"/>
          <w:lang w:val="en-GB" w:eastAsia="en-GB"/>
        </w:rPr>
        <w:t xml:space="preserve"> has been reported </w:t>
      </w:r>
      <w:r w:rsidR="00E97FFE" w:rsidRPr="00B64CC8">
        <w:rPr>
          <w:color w:val="000000" w:themeColor="text1"/>
          <w:lang w:val="en-GB" w:eastAsia="en-GB"/>
        </w:rPr>
        <w:t xml:space="preserve">with restricted distribution </w:t>
      </w:r>
      <w:r w:rsidR="00A369F3" w:rsidRPr="00B64CC8">
        <w:rPr>
          <w:color w:val="000000" w:themeColor="text1"/>
          <w:lang w:val="en-GB" w:eastAsia="en-GB"/>
        </w:rPr>
        <w:t xml:space="preserve">in </w:t>
      </w:r>
      <w:r w:rsidR="0035433F" w:rsidRPr="00B64CC8">
        <w:rPr>
          <w:color w:val="000000" w:themeColor="text1"/>
          <w:lang w:val="en-GB" w:eastAsia="en-GB"/>
        </w:rPr>
        <w:t>Europe</w:t>
      </w:r>
      <w:r w:rsidR="00A369F3" w:rsidRPr="00B64CC8">
        <w:rPr>
          <w:color w:val="000000" w:themeColor="text1"/>
          <w:lang w:val="en-GB" w:eastAsia="en-GB"/>
        </w:rPr>
        <w:t xml:space="preserve">, </w:t>
      </w:r>
      <w:r w:rsidR="00E97FFE" w:rsidRPr="00B64CC8">
        <w:rPr>
          <w:color w:val="000000" w:themeColor="text1"/>
          <w:lang w:val="en-GB" w:eastAsia="en-GB"/>
        </w:rPr>
        <w:t>Asia</w:t>
      </w:r>
      <w:r w:rsidR="00A369F3" w:rsidRPr="00B64CC8">
        <w:rPr>
          <w:color w:val="000000" w:themeColor="text1"/>
          <w:lang w:val="en-GB" w:eastAsia="en-GB"/>
        </w:rPr>
        <w:t xml:space="preserve"> and </w:t>
      </w:r>
      <w:r w:rsidR="00E97FFE" w:rsidRPr="00B64CC8">
        <w:rPr>
          <w:color w:val="000000" w:themeColor="text1"/>
          <w:lang w:val="en-GB" w:eastAsia="en-GB"/>
        </w:rPr>
        <w:t>North</w:t>
      </w:r>
      <w:r w:rsidR="007120D5" w:rsidRPr="00B64CC8">
        <w:rPr>
          <w:color w:val="000000" w:themeColor="text1"/>
          <w:lang w:val="en-GB" w:eastAsia="en-GB"/>
        </w:rPr>
        <w:t xml:space="preserve"> </w:t>
      </w:r>
      <w:r w:rsidR="00A369F3" w:rsidRPr="00B64CC8">
        <w:rPr>
          <w:color w:val="000000" w:themeColor="text1"/>
          <w:lang w:val="en-GB" w:eastAsia="en-GB"/>
        </w:rPr>
        <w:t>A</w:t>
      </w:r>
      <w:r w:rsidR="007120D5" w:rsidRPr="00B64CC8">
        <w:rPr>
          <w:color w:val="000000" w:themeColor="text1"/>
          <w:lang w:val="en-GB" w:eastAsia="en-GB"/>
        </w:rPr>
        <w:t>merica</w:t>
      </w:r>
      <w:r w:rsidR="00A369F3" w:rsidRPr="00B64CC8">
        <w:rPr>
          <w:color w:val="000000" w:themeColor="text1"/>
          <w:lang w:val="en-GB" w:eastAsia="en-GB"/>
        </w:rPr>
        <w:t xml:space="preserve"> (EPPO</w:t>
      </w:r>
      <w:r w:rsidR="004254F2" w:rsidRPr="00B64CC8">
        <w:rPr>
          <w:color w:val="000000" w:themeColor="text1"/>
          <w:lang w:val="en-GB" w:eastAsia="en-GB"/>
        </w:rPr>
        <w:t>,</w:t>
      </w:r>
      <w:r w:rsidR="00F27FD1" w:rsidRPr="00B64CC8">
        <w:rPr>
          <w:color w:val="000000" w:themeColor="text1"/>
          <w:lang w:val="en-GB" w:eastAsia="en-GB"/>
        </w:rPr>
        <w:t xml:space="preserve"> </w:t>
      </w:r>
      <w:r w:rsidR="00C75C64" w:rsidRPr="00B64CC8">
        <w:rPr>
          <w:color w:val="000000" w:themeColor="text1"/>
          <w:lang w:val="en-GB" w:eastAsia="en-GB"/>
        </w:rPr>
        <w:t>2025</w:t>
      </w:r>
      <w:r w:rsidR="00E97FFE" w:rsidRPr="00B64CC8">
        <w:rPr>
          <w:color w:val="000000" w:themeColor="text1"/>
          <w:lang w:val="en-GB" w:eastAsia="en-GB"/>
        </w:rPr>
        <w:t>; Eisenback, Graney and Vieira (2017)</w:t>
      </w:r>
      <w:r w:rsidR="00A369F3" w:rsidRPr="00B64CC8">
        <w:rPr>
          <w:color w:val="000000" w:themeColor="text1"/>
          <w:lang w:val="en-GB" w:eastAsia="en-GB"/>
        </w:rPr>
        <w:t>).</w:t>
      </w:r>
      <w:r w:rsidR="00A9672D" w:rsidRPr="00B64CC8">
        <w:rPr>
          <w:color w:val="000000" w:themeColor="text1"/>
          <w:lang w:val="en-GB" w:eastAsia="en-GB"/>
        </w:rPr>
        <w:t xml:space="preserve"> </w:t>
      </w:r>
      <w:r w:rsidR="00533897" w:rsidRPr="00B64CC8">
        <w:rPr>
          <w:color w:val="000000" w:themeColor="text1"/>
          <w:lang w:val="en-GB"/>
        </w:rPr>
        <w:t xml:space="preserve">Based </w:t>
      </w:r>
      <w:r w:rsidR="00BC639D" w:rsidRPr="00B64CC8">
        <w:rPr>
          <w:color w:val="000000" w:themeColor="text1"/>
          <w:lang w:val="en-GB"/>
        </w:rPr>
        <w:t xml:space="preserve">on </w:t>
      </w:r>
      <w:r w:rsidR="006C59F4" w:rsidRPr="00B64CC8">
        <w:rPr>
          <w:color w:val="000000" w:themeColor="text1"/>
          <w:lang w:val="en-GB"/>
        </w:rPr>
        <w:t>a pest risk analysis</w:t>
      </w:r>
      <w:r w:rsidR="00BC639D" w:rsidRPr="00B64CC8">
        <w:rPr>
          <w:color w:val="000000" w:themeColor="text1"/>
          <w:lang w:val="en-GB"/>
        </w:rPr>
        <w:t xml:space="preserve">, </w:t>
      </w:r>
      <w:r w:rsidR="00BC639D" w:rsidRPr="00B64CC8">
        <w:rPr>
          <w:i/>
          <w:color w:val="000000" w:themeColor="text1"/>
          <w:lang w:val="en-GB"/>
        </w:rPr>
        <w:t>M.</w:t>
      </w:r>
      <w:r w:rsidR="00A907F6" w:rsidRPr="00B64CC8">
        <w:rPr>
          <w:i/>
          <w:color w:val="000000" w:themeColor="text1"/>
          <w:lang w:val="en-GB"/>
        </w:rPr>
        <w:t> </w:t>
      </w:r>
      <w:r w:rsidR="00BC639D" w:rsidRPr="00B64CC8">
        <w:rPr>
          <w:i/>
          <w:color w:val="000000" w:themeColor="text1"/>
          <w:lang w:val="en-GB"/>
        </w:rPr>
        <w:t>mali</w:t>
      </w:r>
      <w:r w:rsidR="00BC639D" w:rsidRPr="00B64CC8">
        <w:rPr>
          <w:color w:val="000000" w:themeColor="text1"/>
          <w:lang w:val="en-GB"/>
        </w:rPr>
        <w:t xml:space="preserve"> </w:t>
      </w:r>
      <w:r w:rsidR="00BE4FC5" w:rsidRPr="00B64CC8">
        <w:rPr>
          <w:color w:val="000000" w:themeColor="text1"/>
          <w:lang w:val="en-GB"/>
        </w:rPr>
        <w:t>is regulated in many countries</w:t>
      </w:r>
      <w:r w:rsidR="00275730" w:rsidRPr="00B64CC8">
        <w:rPr>
          <w:color w:val="000000" w:themeColor="text1"/>
          <w:lang w:val="en-GB"/>
        </w:rPr>
        <w:t xml:space="preserve"> (EPPO</w:t>
      </w:r>
      <w:r w:rsidR="00751710" w:rsidRPr="00B64CC8">
        <w:rPr>
          <w:color w:val="000000" w:themeColor="text1"/>
          <w:lang w:val="en-GB"/>
        </w:rPr>
        <w:t>,</w:t>
      </w:r>
      <w:r w:rsidR="006270E6" w:rsidRPr="00B64CC8">
        <w:rPr>
          <w:color w:val="000000" w:themeColor="text1"/>
          <w:lang w:val="en-GB"/>
        </w:rPr>
        <w:t xml:space="preserve"> </w:t>
      </w:r>
      <w:r w:rsidR="00C75C64" w:rsidRPr="00B64CC8">
        <w:rPr>
          <w:color w:val="000000" w:themeColor="text1"/>
          <w:lang w:val="en-GB"/>
        </w:rPr>
        <w:t>2025</w:t>
      </w:r>
      <w:r w:rsidR="00275730" w:rsidRPr="00B64CC8">
        <w:rPr>
          <w:color w:val="000000" w:themeColor="text1"/>
          <w:lang w:val="en-GB"/>
        </w:rPr>
        <w:t>)</w:t>
      </w:r>
      <w:r w:rsidR="00BC639D" w:rsidRPr="00B64CC8">
        <w:rPr>
          <w:color w:val="000000" w:themeColor="text1"/>
          <w:lang w:val="en-GB"/>
        </w:rPr>
        <w:t>.</w:t>
      </w:r>
      <w:r w:rsidR="00D47291" w:rsidRPr="00B64CC8" w:rsidDel="00D47291">
        <w:rPr>
          <w:rFonts w:ascii="Calibri" w:hAnsi="Calibri" w:cs="Calibri"/>
          <w:color w:val="000000" w:themeColor="text1"/>
          <w:lang w:val="en-GB"/>
        </w:rPr>
        <w:t xml:space="preserve"> </w:t>
      </w:r>
    </w:p>
    <w:p w14:paraId="2B06D6E9" w14:textId="768F058F" w:rsidR="006A7924" w:rsidRPr="00B64CC8" w:rsidRDefault="00BC552E" w:rsidP="005F318B">
      <w:pPr>
        <w:pStyle w:val="IPPParagraphnumbering"/>
        <w:rPr>
          <w:lang w:val="en-GB"/>
        </w:rPr>
      </w:pPr>
      <w:r w:rsidRPr="00B64CC8">
        <w:rPr>
          <w:i/>
          <w:iCs/>
          <w:szCs w:val="22"/>
          <w:lang w:val="en-GB"/>
        </w:rPr>
        <w:t>M</w:t>
      </w:r>
      <w:r w:rsidR="00E75E31" w:rsidRPr="00B64CC8">
        <w:rPr>
          <w:i/>
          <w:iCs/>
          <w:szCs w:val="22"/>
          <w:lang w:val="en-GB"/>
        </w:rPr>
        <w:t>eloidogyne</w:t>
      </w:r>
      <w:r w:rsidR="0025176F" w:rsidRPr="00B64CC8">
        <w:rPr>
          <w:i/>
          <w:iCs/>
          <w:szCs w:val="22"/>
          <w:lang w:val="en-GB"/>
        </w:rPr>
        <w:t xml:space="preserve"> </w:t>
      </w:r>
      <w:r w:rsidRPr="00B64CC8">
        <w:rPr>
          <w:i/>
          <w:iCs/>
          <w:szCs w:val="22"/>
          <w:lang w:val="en-GB"/>
        </w:rPr>
        <w:t xml:space="preserve">mali </w:t>
      </w:r>
      <w:r w:rsidR="006F1CBB" w:rsidRPr="00B64CC8">
        <w:rPr>
          <w:lang w:val="en-GB"/>
        </w:rPr>
        <w:t xml:space="preserve">is a sexually reproducing nematode </w:t>
      </w:r>
      <w:r w:rsidR="008704D3" w:rsidRPr="00B64CC8">
        <w:rPr>
          <w:lang w:val="en-GB"/>
        </w:rPr>
        <w:t xml:space="preserve">and </w:t>
      </w:r>
      <w:r w:rsidR="006F1CBB" w:rsidRPr="00B64CC8">
        <w:rPr>
          <w:lang w:val="en-GB"/>
        </w:rPr>
        <w:t>hence m</w:t>
      </w:r>
      <w:r w:rsidR="00F93F71" w:rsidRPr="00B64CC8">
        <w:rPr>
          <w:lang w:val="en-GB"/>
        </w:rPr>
        <w:t>ales are common</w:t>
      </w:r>
      <w:r w:rsidR="006F1CBB" w:rsidRPr="00B64CC8">
        <w:rPr>
          <w:lang w:val="en-GB"/>
        </w:rPr>
        <w:t xml:space="preserve"> in this species</w:t>
      </w:r>
      <w:r w:rsidR="00F93F71" w:rsidRPr="00B64CC8">
        <w:rPr>
          <w:lang w:val="en-GB"/>
        </w:rPr>
        <w:t xml:space="preserve"> (Janssen </w:t>
      </w:r>
      <w:r w:rsidR="00F93F71" w:rsidRPr="00B64CC8">
        <w:rPr>
          <w:i/>
          <w:iCs/>
          <w:lang w:val="en-GB"/>
        </w:rPr>
        <w:t>et al</w:t>
      </w:r>
      <w:r w:rsidR="00F93F71" w:rsidRPr="00B64CC8">
        <w:rPr>
          <w:lang w:val="en-GB"/>
        </w:rPr>
        <w:t>., 2017).</w:t>
      </w:r>
      <w:r w:rsidR="00266188" w:rsidRPr="00B64CC8">
        <w:rPr>
          <w:lang w:val="en-GB"/>
        </w:rPr>
        <w:t xml:space="preserve"> In Japan, the life cycle of </w:t>
      </w:r>
      <w:r w:rsidR="00266188" w:rsidRPr="00B64CC8">
        <w:rPr>
          <w:i/>
          <w:lang w:val="en-GB"/>
        </w:rPr>
        <w:t>M.</w:t>
      </w:r>
      <w:r w:rsidR="001455E9" w:rsidRPr="00B64CC8">
        <w:rPr>
          <w:i/>
          <w:lang w:val="en-GB"/>
        </w:rPr>
        <w:t> </w:t>
      </w:r>
      <w:r w:rsidR="00266188" w:rsidRPr="00B64CC8">
        <w:rPr>
          <w:i/>
          <w:lang w:val="en-GB"/>
        </w:rPr>
        <w:t>mali</w:t>
      </w:r>
      <w:r w:rsidR="00266188" w:rsidRPr="00B64CC8">
        <w:rPr>
          <w:lang w:val="en-GB"/>
        </w:rPr>
        <w:t xml:space="preserve"> on </w:t>
      </w:r>
      <w:r w:rsidR="00266188" w:rsidRPr="00B64CC8">
        <w:rPr>
          <w:i/>
          <w:lang w:val="en-GB"/>
        </w:rPr>
        <w:t>Malus</w:t>
      </w:r>
      <w:r w:rsidR="006F1CBB" w:rsidRPr="00B64CC8">
        <w:rPr>
          <w:i/>
          <w:lang w:val="en-GB"/>
        </w:rPr>
        <w:t xml:space="preserve"> domestica</w:t>
      </w:r>
      <w:r w:rsidR="006F1CBB" w:rsidRPr="00B64CC8">
        <w:rPr>
          <w:lang w:val="en-GB"/>
        </w:rPr>
        <w:t xml:space="preserve"> </w:t>
      </w:r>
      <w:r w:rsidR="001455E9" w:rsidRPr="00B64CC8">
        <w:rPr>
          <w:lang w:val="en-GB"/>
        </w:rPr>
        <w:t>h</w:t>
      </w:r>
      <w:r w:rsidR="00266188" w:rsidRPr="00B64CC8">
        <w:rPr>
          <w:lang w:val="en-GB"/>
        </w:rPr>
        <w:t xml:space="preserve">as </w:t>
      </w:r>
      <w:r w:rsidR="001455E9" w:rsidRPr="00B64CC8">
        <w:rPr>
          <w:lang w:val="en-GB"/>
        </w:rPr>
        <w:t xml:space="preserve">been </w:t>
      </w:r>
      <w:r w:rsidR="00266188" w:rsidRPr="00B64CC8">
        <w:rPr>
          <w:lang w:val="en-GB"/>
        </w:rPr>
        <w:t>observed to last 18</w:t>
      </w:r>
      <w:r w:rsidR="001455E9" w:rsidRPr="00B64CC8">
        <w:rPr>
          <w:lang w:val="en-GB"/>
        </w:rPr>
        <w:t>–</w:t>
      </w:r>
      <w:r w:rsidR="00266188" w:rsidRPr="00B64CC8">
        <w:rPr>
          <w:lang w:val="en-GB"/>
        </w:rPr>
        <w:t>22 weeks</w:t>
      </w:r>
      <w:r w:rsidR="001455E9" w:rsidRPr="00B64CC8">
        <w:rPr>
          <w:lang w:val="en-GB"/>
        </w:rPr>
        <w:t>,</w:t>
      </w:r>
      <w:r w:rsidR="00266188" w:rsidRPr="00B64CC8">
        <w:rPr>
          <w:lang w:val="en-GB"/>
        </w:rPr>
        <w:t xml:space="preserve"> </w:t>
      </w:r>
      <w:r w:rsidR="00625648" w:rsidRPr="00B64CC8">
        <w:rPr>
          <w:lang w:val="en-GB"/>
        </w:rPr>
        <w:t>with</w:t>
      </w:r>
      <w:r w:rsidR="00266188" w:rsidRPr="00B64CC8">
        <w:rPr>
          <w:lang w:val="en-GB"/>
        </w:rPr>
        <w:t xml:space="preserve"> </w:t>
      </w:r>
      <w:r w:rsidR="00625648" w:rsidRPr="00B64CC8">
        <w:rPr>
          <w:lang w:val="en-GB"/>
        </w:rPr>
        <w:t xml:space="preserve">one </w:t>
      </w:r>
      <w:r w:rsidR="00266188" w:rsidRPr="00B64CC8">
        <w:rPr>
          <w:lang w:val="en-GB"/>
        </w:rPr>
        <w:t xml:space="preserve">generation per year (Sakurai </w:t>
      </w:r>
      <w:r w:rsidR="00266188" w:rsidRPr="00B64CC8">
        <w:rPr>
          <w:i/>
          <w:iCs/>
          <w:lang w:val="en-GB"/>
        </w:rPr>
        <w:t>et</w:t>
      </w:r>
      <w:r w:rsidR="00825D60" w:rsidRPr="00B64CC8">
        <w:rPr>
          <w:i/>
          <w:iCs/>
          <w:lang w:val="en-GB"/>
        </w:rPr>
        <w:t> </w:t>
      </w:r>
      <w:r w:rsidR="00266188" w:rsidRPr="00B64CC8">
        <w:rPr>
          <w:i/>
          <w:iCs/>
          <w:lang w:val="en-GB"/>
        </w:rPr>
        <w:t>al.</w:t>
      </w:r>
      <w:r w:rsidR="00266188" w:rsidRPr="00B64CC8">
        <w:rPr>
          <w:lang w:val="en-GB"/>
        </w:rPr>
        <w:t>, 1973; Inagaki, 1978). The development from egg masses to second</w:t>
      </w:r>
      <w:r w:rsidR="00E33B7E" w:rsidRPr="00B64CC8">
        <w:rPr>
          <w:lang w:val="en-GB"/>
        </w:rPr>
        <w:t>-</w:t>
      </w:r>
      <w:r w:rsidR="00266188" w:rsidRPr="00B64CC8">
        <w:rPr>
          <w:lang w:val="en-GB"/>
        </w:rPr>
        <w:t>stage juveniles</w:t>
      </w:r>
      <w:r w:rsidR="004375EA" w:rsidRPr="00B64CC8">
        <w:rPr>
          <w:lang w:val="en-GB"/>
        </w:rPr>
        <w:t xml:space="preserve"> (J2</w:t>
      </w:r>
      <w:r w:rsidR="009E2116" w:rsidRPr="00B64CC8">
        <w:rPr>
          <w:lang w:val="en-GB"/>
        </w:rPr>
        <w:t>s</w:t>
      </w:r>
      <w:r w:rsidR="004375EA" w:rsidRPr="00B64CC8">
        <w:rPr>
          <w:lang w:val="en-GB"/>
        </w:rPr>
        <w:t>)</w:t>
      </w:r>
      <w:r w:rsidR="00266188" w:rsidRPr="00B64CC8">
        <w:rPr>
          <w:lang w:val="en-GB"/>
        </w:rPr>
        <w:t xml:space="preserve"> t</w:t>
      </w:r>
      <w:r w:rsidR="009767AF" w:rsidRPr="00B64CC8">
        <w:rPr>
          <w:lang w:val="en-GB"/>
        </w:rPr>
        <w:t>akes</w:t>
      </w:r>
      <w:r w:rsidR="00266188" w:rsidRPr="00B64CC8">
        <w:rPr>
          <w:lang w:val="en-GB"/>
        </w:rPr>
        <w:t xml:space="preserve"> approximately </w:t>
      </w:r>
      <w:r w:rsidR="009767AF" w:rsidRPr="00B64CC8">
        <w:rPr>
          <w:lang w:val="en-GB"/>
        </w:rPr>
        <w:t>two</w:t>
      </w:r>
      <w:r w:rsidR="00266188" w:rsidRPr="00B64CC8">
        <w:rPr>
          <w:lang w:val="en-GB"/>
        </w:rPr>
        <w:t xml:space="preserve"> weeks. </w:t>
      </w:r>
      <w:r w:rsidR="00625648" w:rsidRPr="00B64CC8">
        <w:rPr>
          <w:lang w:val="en-GB"/>
        </w:rPr>
        <w:t>Further</w:t>
      </w:r>
      <w:r w:rsidR="00266188" w:rsidRPr="00B64CC8">
        <w:rPr>
          <w:lang w:val="en-GB"/>
        </w:rPr>
        <w:t xml:space="preserve"> generations </w:t>
      </w:r>
      <w:r w:rsidR="006F1CBB" w:rsidRPr="00B64CC8">
        <w:rPr>
          <w:lang w:val="en-GB"/>
        </w:rPr>
        <w:t>may develop during</w:t>
      </w:r>
      <w:r w:rsidR="00625648" w:rsidRPr="00B64CC8">
        <w:rPr>
          <w:lang w:val="en-GB"/>
        </w:rPr>
        <w:t xml:space="preserve"> the growing season</w:t>
      </w:r>
      <w:r w:rsidR="009767AF" w:rsidRPr="00B64CC8">
        <w:rPr>
          <w:lang w:val="en-GB"/>
        </w:rPr>
        <w:t>,</w:t>
      </w:r>
      <w:r w:rsidR="00625648" w:rsidRPr="00B64CC8">
        <w:rPr>
          <w:lang w:val="en-GB"/>
        </w:rPr>
        <w:t xml:space="preserve"> </w:t>
      </w:r>
      <w:r w:rsidR="00266188" w:rsidRPr="00B64CC8">
        <w:rPr>
          <w:lang w:val="en-GB"/>
        </w:rPr>
        <w:t xml:space="preserve">depending on the temperature and </w:t>
      </w:r>
      <w:r w:rsidR="001360AE" w:rsidRPr="00B64CC8">
        <w:rPr>
          <w:lang w:val="en-GB"/>
        </w:rPr>
        <w:t xml:space="preserve">the presence of </w:t>
      </w:r>
      <w:r w:rsidR="00266188" w:rsidRPr="00B64CC8">
        <w:rPr>
          <w:lang w:val="en-GB"/>
        </w:rPr>
        <w:t xml:space="preserve">perennial </w:t>
      </w:r>
      <w:r w:rsidR="003C6B09" w:rsidRPr="00B64CC8">
        <w:rPr>
          <w:lang w:val="en-GB"/>
        </w:rPr>
        <w:t xml:space="preserve">host </w:t>
      </w:r>
      <w:r w:rsidR="00266188" w:rsidRPr="00B64CC8">
        <w:rPr>
          <w:lang w:val="en-GB"/>
        </w:rPr>
        <w:t xml:space="preserve">plants; this is </w:t>
      </w:r>
      <w:r w:rsidR="00AD0C69" w:rsidRPr="00B64CC8">
        <w:rPr>
          <w:lang w:val="en-GB"/>
        </w:rPr>
        <w:t xml:space="preserve">also </w:t>
      </w:r>
      <w:r w:rsidR="00625648" w:rsidRPr="00B64CC8">
        <w:rPr>
          <w:lang w:val="en-GB"/>
        </w:rPr>
        <w:t>reported</w:t>
      </w:r>
      <w:r w:rsidR="00266188" w:rsidRPr="00B64CC8">
        <w:rPr>
          <w:lang w:val="en-GB"/>
        </w:rPr>
        <w:t xml:space="preserve"> for the related species </w:t>
      </w:r>
      <w:r w:rsidR="00266188" w:rsidRPr="00B64CC8">
        <w:rPr>
          <w:i/>
          <w:lang w:val="en-GB"/>
        </w:rPr>
        <w:t>M</w:t>
      </w:r>
      <w:r w:rsidR="000512B1" w:rsidRPr="00B64CC8">
        <w:rPr>
          <w:i/>
          <w:lang w:val="en-GB" w:eastAsia="en-GB"/>
        </w:rPr>
        <w:t xml:space="preserve">eloidogyne </w:t>
      </w:r>
      <w:r w:rsidR="00266188" w:rsidRPr="00B64CC8">
        <w:rPr>
          <w:i/>
          <w:lang w:val="en-GB"/>
        </w:rPr>
        <w:t>ardenensis</w:t>
      </w:r>
      <w:r w:rsidR="00266188" w:rsidRPr="00B64CC8">
        <w:rPr>
          <w:lang w:val="en-GB"/>
        </w:rPr>
        <w:t xml:space="preserve">. </w:t>
      </w:r>
      <w:r w:rsidR="00625648" w:rsidRPr="00B64CC8">
        <w:rPr>
          <w:lang w:val="en-GB"/>
        </w:rPr>
        <w:t>E</w:t>
      </w:r>
      <w:r w:rsidR="00266188" w:rsidRPr="00B64CC8">
        <w:rPr>
          <w:lang w:val="en-GB"/>
        </w:rPr>
        <w:t xml:space="preserve">gg-laying females of </w:t>
      </w:r>
      <w:r w:rsidR="00266188" w:rsidRPr="00B64CC8">
        <w:rPr>
          <w:i/>
          <w:lang w:val="en-GB"/>
        </w:rPr>
        <w:t>M.</w:t>
      </w:r>
      <w:r w:rsidR="00D80C49" w:rsidRPr="00B64CC8">
        <w:rPr>
          <w:i/>
          <w:lang w:val="en-GB"/>
        </w:rPr>
        <w:t> </w:t>
      </w:r>
      <w:r w:rsidR="00266188" w:rsidRPr="00B64CC8">
        <w:rPr>
          <w:i/>
          <w:lang w:val="en-GB"/>
        </w:rPr>
        <w:t>mali</w:t>
      </w:r>
      <w:r w:rsidR="00266188" w:rsidRPr="00B64CC8">
        <w:rPr>
          <w:lang w:val="en-GB"/>
        </w:rPr>
        <w:t xml:space="preserve"> (and </w:t>
      </w:r>
      <w:r w:rsidR="00266188" w:rsidRPr="00B64CC8">
        <w:rPr>
          <w:i/>
          <w:lang w:val="en-GB"/>
        </w:rPr>
        <w:t>M.</w:t>
      </w:r>
      <w:r w:rsidR="00D80C49" w:rsidRPr="00B64CC8">
        <w:rPr>
          <w:i/>
          <w:lang w:val="en-GB"/>
        </w:rPr>
        <w:t> </w:t>
      </w:r>
      <w:r w:rsidR="00266188" w:rsidRPr="00B64CC8">
        <w:rPr>
          <w:i/>
          <w:lang w:val="en-GB"/>
        </w:rPr>
        <w:t>ardenensis</w:t>
      </w:r>
      <w:r w:rsidR="00266188" w:rsidRPr="00B64CC8">
        <w:rPr>
          <w:lang w:val="en-GB"/>
        </w:rPr>
        <w:t xml:space="preserve">) </w:t>
      </w:r>
      <w:r w:rsidR="00D80C49" w:rsidRPr="00B64CC8">
        <w:rPr>
          <w:lang w:val="en-GB"/>
        </w:rPr>
        <w:t>have been</w:t>
      </w:r>
      <w:r w:rsidR="00266188" w:rsidRPr="00B64CC8">
        <w:rPr>
          <w:lang w:val="en-GB"/>
        </w:rPr>
        <w:t xml:space="preserve"> observed in the </w:t>
      </w:r>
      <w:r w:rsidR="00D80C49" w:rsidRPr="00B64CC8">
        <w:rPr>
          <w:lang w:val="en-GB"/>
        </w:rPr>
        <w:t xml:space="preserve">Kingdom of the </w:t>
      </w:r>
      <w:r w:rsidR="00266188" w:rsidRPr="00B64CC8">
        <w:rPr>
          <w:lang w:val="en-GB"/>
        </w:rPr>
        <w:t xml:space="preserve">Netherlands in early March, which may indicate that overwintering of young females is possible (Ahmed </w:t>
      </w:r>
      <w:r w:rsidR="00266188" w:rsidRPr="00B64CC8">
        <w:rPr>
          <w:i/>
          <w:iCs/>
          <w:lang w:val="en-GB"/>
        </w:rPr>
        <w:t>et</w:t>
      </w:r>
      <w:r w:rsidR="00484C80" w:rsidRPr="00B64CC8">
        <w:rPr>
          <w:i/>
          <w:iCs/>
          <w:lang w:val="en-GB"/>
        </w:rPr>
        <w:t> </w:t>
      </w:r>
      <w:r w:rsidR="00266188" w:rsidRPr="00B64CC8">
        <w:rPr>
          <w:i/>
          <w:iCs/>
          <w:lang w:val="en-GB"/>
        </w:rPr>
        <w:t>al.</w:t>
      </w:r>
      <w:r w:rsidR="00266188" w:rsidRPr="00B64CC8">
        <w:rPr>
          <w:lang w:val="en-GB"/>
        </w:rPr>
        <w:t>, 2013).</w:t>
      </w:r>
      <w:r w:rsidR="00167403" w:rsidRPr="00B64CC8">
        <w:rPr>
          <w:lang w:val="en-GB"/>
        </w:rPr>
        <w:t xml:space="preserve"> </w:t>
      </w:r>
    </w:p>
    <w:p w14:paraId="21C9FD1D" w14:textId="516004C7" w:rsidR="00167403" w:rsidRPr="00B64CC8" w:rsidRDefault="00167403" w:rsidP="005F318B">
      <w:pPr>
        <w:pStyle w:val="IPPParagraphnumbering"/>
        <w:rPr>
          <w:lang w:val="en-GB"/>
        </w:rPr>
      </w:pPr>
      <w:r w:rsidRPr="00B64CC8">
        <w:rPr>
          <w:i/>
          <w:lang w:val="en-GB"/>
        </w:rPr>
        <w:t>M</w:t>
      </w:r>
      <w:r w:rsidR="00E75E31" w:rsidRPr="00B64CC8">
        <w:rPr>
          <w:i/>
          <w:lang w:val="en-GB"/>
        </w:rPr>
        <w:t>eloidogyne</w:t>
      </w:r>
      <w:r w:rsidR="00985C16" w:rsidRPr="00B64CC8">
        <w:rPr>
          <w:i/>
          <w:lang w:val="en-GB"/>
        </w:rPr>
        <w:t xml:space="preserve"> </w:t>
      </w:r>
      <w:r w:rsidRPr="00B64CC8">
        <w:rPr>
          <w:i/>
          <w:lang w:val="en-GB"/>
        </w:rPr>
        <w:t>mali</w:t>
      </w:r>
      <w:r w:rsidRPr="00B64CC8">
        <w:rPr>
          <w:lang w:val="en-GB"/>
        </w:rPr>
        <w:t xml:space="preserve"> </w:t>
      </w:r>
      <w:r w:rsidR="006A7924" w:rsidRPr="00B64CC8">
        <w:rPr>
          <w:lang w:val="en-GB"/>
        </w:rPr>
        <w:t xml:space="preserve">shares </w:t>
      </w:r>
      <w:r w:rsidR="004501DF">
        <w:rPr>
          <w:lang w:val="en-GB"/>
        </w:rPr>
        <w:t xml:space="preserve">its </w:t>
      </w:r>
      <w:r w:rsidR="006A7924" w:rsidRPr="00B64CC8">
        <w:rPr>
          <w:lang w:val="en-GB"/>
        </w:rPr>
        <w:t xml:space="preserve">geographical </w:t>
      </w:r>
      <w:r w:rsidR="00F6105B" w:rsidRPr="00B64CC8">
        <w:rPr>
          <w:lang w:val="en-GB"/>
        </w:rPr>
        <w:t xml:space="preserve">distribution </w:t>
      </w:r>
      <w:r w:rsidR="006A7924" w:rsidRPr="00B64CC8">
        <w:rPr>
          <w:lang w:val="en-GB"/>
        </w:rPr>
        <w:t>and</w:t>
      </w:r>
      <w:r w:rsidRPr="00B64CC8">
        <w:rPr>
          <w:lang w:val="en-GB"/>
        </w:rPr>
        <w:t xml:space="preserve"> hosts with </w:t>
      </w:r>
      <w:r w:rsidR="00075064" w:rsidRPr="00B64CC8">
        <w:rPr>
          <w:lang w:val="en-GB"/>
        </w:rPr>
        <w:t xml:space="preserve">five </w:t>
      </w:r>
      <w:r w:rsidR="00F6105B" w:rsidRPr="00B64CC8">
        <w:rPr>
          <w:lang w:val="en-GB"/>
        </w:rPr>
        <w:t xml:space="preserve">other </w:t>
      </w:r>
      <w:r w:rsidRPr="00B64CC8">
        <w:rPr>
          <w:lang w:val="en-GB"/>
        </w:rPr>
        <w:t xml:space="preserve">species </w:t>
      </w:r>
      <w:r w:rsidR="00973705" w:rsidRPr="00B64CC8">
        <w:rPr>
          <w:lang w:val="en-GB"/>
        </w:rPr>
        <w:t xml:space="preserve">of </w:t>
      </w:r>
      <w:r w:rsidR="00973705" w:rsidRPr="00B64CC8">
        <w:rPr>
          <w:i/>
          <w:iCs/>
          <w:lang w:val="en-GB"/>
        </w:rPr>
        <w:t xml:space="preserve">Meloidogyne </w:t>
      </w:r>
      <w:r w:rsidR="00973705" w:rsidRPr="00B64CC8">
        <w:rPr>
          <w:lang w:val="en-GB"/>
        </w:rPr>
        <w:t>for which it could be confus</w:t>
      </w:r>
      <w:r w:rsidR="00E40403" w:rsidRPr="00B64CC8">
        <w:rPr>
          <w:lang w:val="en-GB"/>
        </w:rPr>
        <w:t xml:space="preserve">ed </w:t>
      </w:r>
      <w:r w:rsidR="00F6105B" w:rsidRPr="00B64CC8">
        <w:rPr>
          <w:lang w:val="en-GB"/>
        </w:rPr>
        <w:t xml:space="preserve">based on </w:t>
      </w:r>
      <w:r w:rsidR="00E40403" w:rsidRPr="00B64CC8">
        <w:rPr>
          <w:lang w:val="en-GB"/>
        </w:rPr>
        <w:t xml:space="preserve">its morphology: </w:t>
      </w:r>
      <w:r w:rsidRPr="00B64CC8">
        <w:rPr>
          <w:i/>
          <w:lang w:val="en-GB"/>
        </w:rPr>
        <w:t>M.</w:t>
      </w:r>
      <w:r w:rsidR="00075064" w:rsidRPr="00B64CC8">
        <w:rPr>
          <w:i/>
          <w:lang w:val="en-GB"/>
        </w:rPr>
        <w:t> </w:t>
      </w:r>
      <w:r w:rsidRPr="00B64CC8">
        <w:rPr>
          <w:i/>
          <w:lang w:val="en-GB"/>
        </w:rPr>
        <w:t xml:space="preserve">ardenensis </w:t>
      </w:r>
      <w:r w:rsidRPr="00B64CC8">
        <w:rPr>
          <w:iCs/>
          <w:lang w:val="en-GB"/>
        </w:rPr>
        <w:t>(</w:t>
      </w:r>
      <w:r w:rsidR="00020AD6" w:rsidRPr="00B64CC8">
        <w:rPr>
          <w:iCs/>
          <w:lang w:val="en-GB"/>
        </w:rPr>
        <w:t xml:space="preserve">on </w:t>
      </w:r>
      <w:r w:rsidRPr="00B64CC8">
        <w:rPr>
          <w:i/>
          <w:lang w:val="en-GB"/>
        </w:rPr>
        <w:t>Quercus robur</w:t>
      </w:r>
      <w:r w:rsidR="006A7924" w:rsidRPr="00B64CC8">
        <w:rPr>
          <w:lang w:val="en-GB"/>
        </w:rPr>
        <w:t xml:space="preserve"> (Subbotin</w:t>
      </w:r>
      <w:r w:rsidR="00810849" w:rsidRPr="00B64CC8">
        <w:rPr>
          <w:lang w:val="en-GB"/>
        </w:rPr>
        <w:t xml:space="preserve">, </w:t>
      </w:r>
      <w:r w:rsidR="00810849" w:rsidRPr="00B64CC8">
        <w:rPr>
          <w:bCs/>
          <w:lang w:val="en-GB" w:eastAsia="en-GB"/>
        </w:rPr>
        <w:t xml:space="preserve">Palomares-Rius </w:t>
      </w:r>
      <w:r w:rsidR="00E13C9A" w:rsidRPr="00B64CC8">
        <w:rPr>
          <w:bCs/>
          <w:lang w:val="en-GB" w:eastAsia="en-GB"/>
        </w:rPr>
        <w:t>and</w:t>
      </w:r>
      <w:r w:rsidR="00810849" w:rsidRPr="00B64CC8">
        <w:rPr>
          <w:bCs/>
          <w:lang w:val="en-GB" w:eastAsia="en-GB"/>
        </w:rPr>
        <w:t xml:space="preserve"> Castillo</w:t>
      </w:r>
      <w:r w:rsidR="006A7924" w:rsidRPr="00B64CC8">
        <w:rPr>
          <w:lang w:val="en-GB"/>
        </w:rPr>
        <w:t>, 2021)</w:t>
      </w:r>
      <w:r w:rsidRPr="00B64CC8">
        <w:rPr>
          <w:iCs/>
          <w:lang w:val="en-GB"/>
        </w:rPr>
        <w:t>)</w:t>
      </w:r>
      <w:r w:rsidR="00F1336D">
        <w:rPr>
          <w:iCs/>
          <w:lang w:val="en-GB"/>
        </w:rPr>
        <w:t>;</w:t>
      </w:r>
      <w:r w:rsidRPr="00B64CC8">
        <w:rPr>
          <w:lang w:val="en-GB"/>
        </w:rPr>
        <w:t xml:space="preserve"> </w:t>
      </w:r>
      <w:r w:rsidRPr="00B64CC8">
        <w:rPr>
          <w:i/>
          <w:lang w:val="en-GB"/>
        </w:rPr>
        <w:t>M.</w:t>
      </w:r>
      <w:r w:rsidR="00020AD6" w:rsidRPr="00B64CC8">
        <w:rPr>
          <w:i/>
          <w:lang w:val="en-GB"/>
        </w:rPr>
        <w:t> </w:t>
      </w:r>
      <w:r w:rsidRPr="00B64CC8">
        <w:rPr>
          <w:i/>
          <w:lang w:val="en-GB"/>
        </w:rPr>
        <w:t>camelliae</w:t>
      </w:r>
      <w:r w:rsidR="00E6366A" w:rsidRPr="00B64CC8">
        <w:rPr>
          <w:i/>
          <w:lang w:val="en-GB"/>
        </w:rPr>
        <w:t xml:space="preserve"> </w:t>
      </w:r>
      <w:r w:rsidRPr="00B64CC8">
        <w:rPr>
          <w:iCs/>
          <w:lang w:val="en-GB"/>
        </w:rPr>
        <w:t>(</w:t>
      </w:r>
      <w:r w:rsidR="00020AD6" w:rsidRPr="00B64CC8">
        <w:rPr>
          <w:iCs/>
          <w:lang w:val="en-GB"/>
        </w:rPr>
        <w:t xml:space="preserve">on </w:t>
      </w:r>
      <w:r w:rsidRPr="00B64CC8">
        <w:rPr>
          <w:i/>
          <w:lang w:val="en-GB"/>
        </w:rPr>
        <w:t>Solanum lycopersicum</w:t>
      </w:r>
      <w:r w:rsidR="006A7924" w:rsidRPr="00B64CC8">
        <w:rPr>
          <w:i/>
          <w:lang w:val="en-GB"/>
        </w:rPr>
        <w:t xml:space="preserve"> </w:t>
      </w:r>
      <w:r w:rsidR="006A7924" w:rsidRPr="00B64CC8">
        <w:rPr>
          <w:lang w:val="en-GB"/>
        </w:rPr>
        <w:t>(Subbotin</w:t>
      </w:r>
      <w:r w:rsidR="00467085" w:rsidRPr="00B64CC8">
        <w:rPr>
          <w:lang w:val="en-GB"/>
        </w:rPr>
        <w:t xml:space="preserve">, </w:t>
      </w:r>
      <w:r w:rsidR="00467085" w:rsidRPr="00B64CC8">
        <w:rPr>
          <w:bCs/>
          <w:lang w:val="en-GB" w:eastAsia="en-GB"/>
        </w:rPr>
        <w:t>Palomares-Rius and Castillo</w:t>
      </w:r>
      <w:r w:rsidR="006A7924" w:rsidRPr="00B64CC8">
        <w:rPr>
          <w:lang w:val="en-GB"/>
        </w:rPr>
        <w:t>, 2021)</w:t>
      </w:r>
      <w:r w:rsidRPr="00B64CC8">
        <w:rPr>
          <w:iCs/>
          <w:lang w:val="en-GB"/>
        </w:rPr>
        <w:t>)</w:t>
      </w:r>
      <w:r w:rsidR="00F1336D">
        <w:rPr>
          <w:iCs/>
          <w:lang w:val="en-GB"/>
        </w:rPr>
        <w:t>;</w:t>
      </w:r>
      <w:r w:rsidRPr="00B64CC8">
        <w:rPr>
          <w:lang w:val="en-GB"/>
        </w:rPr>
        <w:t xml:space="preserve"> </w:t>
      </w:r>
      <w:r w:rsidRPr="00B64CC8">
        <w:rPr>
          <w:i/>
          <w:lang w:val="en-GB"/>
        </w:rPr>
        <w:t>M.</w:t>
      </w:r>
      <w:r w:rsidR="00020AD6" w:rsidRPr="00B64CC8">
        <w:rPr>
          <w:i/>
          <w:lang w:val="en-GB"/>
        </w:rPr>
        <w:t> </w:t>
      </w:r>
      <w:r w:rsidRPr="00B64CC8">
        <w:rPr>
          <w:i/>
          <w:lang w:val="en-GB"/>
        </w:rPr>
        <w:t xml:space="preserve">paramali </w:t>
      </w:r>
      <w:r w:rsidRPr="00B64CC8">
        <w:rPr>
          <w:iCs/>
          <w:lang w:val="en-GB"/>
        </w:rPr>
        <w:t>(</w:t>
      </w:r>
      <w:r w:rsidR="00020AD6" w:rsidRPr="00B64CC8">
        <w:rPr>
          <w:iCs/>
          <w:lang w:val="en-GB"/>
        </w:rPr>
        <w:t xml:space="preserve">on </w:t>
      </w:r>
      <w:r w:rsidRPr="00B64CC8">
        <w:rPr>
          <w:i/>
          <w:lang w:val="en-GB"/>
        </w:rPr>
        <w:t>Acer palmatum</w:t>
      </w:r>
      <w:r w:rsidR="006A7924" w:rsidRPr="00B64CC8">
        <w:rPr>
          <w:i/>
          <w:lang w:val="en-GB"/>
        </w:rPr>
        <w:t xml:space="preserve"> </w:t>
      </w:r>
      <w:r w:rsidR="006A7924" w:rsidRPr="00B64CC8">
        <w:rPr>
          <w:lang w:val="en-GB"/>
        </w:rPr>
        <w:t xml:space="preserve">(Gu </w:t>
      </w:r>
      <w:r w:rsidR="006A7924" w:rsidRPr="00B64CC8">
        <w:rPr>
          <w:i/>
          <w:iCs/>
          <w:lang w:val="en-GB"/>
        </w:rPr>
        <w:t>et</w:t>
      </w:r>
      <w:r w:rsidR="00A262F8" w:rsidRPr="00B64CC8">
        <w:rPr>
          <w:i/>
          <w:iCs/>
          <w:lang w:val="en-GB"/>
        </w:rPr>
        <w:t> </w:t>
      </w:r>
      <w:r w:rsidR="006A7924" w:rsidRPr="00B64CC8">
        <w:rPr>
          <w:i/>
          <w:iCs/>
          <w:lang w:val="en-GB"/>
        </w:rPr>
        <w:t>al.</w:t>
      </w:r>
      <w:r w:rsidR="006A7924" w:rsidRPr="00B64CC8">
        <w:rPr>
          <w:lang w:val="en-GB"/>
        </w:rPr>
        <w:t>, 2023)</w:t>
      </w:r>
      <w:r w:rsidRPr="00B64CC8">
        <w:rPr>
          <w:iCs/>
          <w:lang w:val="en-GB"/>
        </w:rPr>
        <w:t>)</w:t>
      </w:r>
      <w:r w:rsidR="00F1336D">
        <w:rPr>
          <w:iCs/>
          <w:lang w:val="en-GB"/>
        </w:rPr>
        <w:t>;</w:t>
      </w:r>
      <w:r w:rsidRPr="00B64CC8">
        <w:rPr>
          <w:lang w:val="en-GB"/>
        </w:rPr>
        <w:t xml:space="preserve"> </w:t>
      </w:r>
      <w:r w:rsidRPr="00B64CC8">
        <w:rPr>
          <w:i/>
          <w:lang w:val="en-GB"/>
        </w:rPr>
        <w:t>M.</w:t>
      </w:r>
      <w:r w:rsidR="00A262F8" w:rsidRPr="00B64CC8">
        <w:rPr>
          <w:i/>
          <w:lang w:val="en-GB"/>
        </w:rPr>
        <w:t> </w:t>
      </w:r>
      <w:r w:rsidRPr="00B64CC8">
        <w:rPr>
          <w:i/>
          <w:lang w:val="en-GB"/>
        </w:rPr>
        <w:t xml:space="preserve">suginamiensis </w:t>
      </w:r>
      <w:r w:rsidRPr="00B64CC8">
        <w:rPr>
          <w:iCs/>
          <w:lang w:val="en-GB"/>
        </w:rPr>
        <w:t>(</w:t>
      </w:r>
      <w:r w:rsidR="00A262F8" w:rsidRPr="00B64CC8">
        <w:rPr>
          <w:iCs/>
          <w:lang w:val="en-GB"/>
        </w:rPr>
        <w:t xml:space="preserve">on </w:t>
      </w:r>
      <w:r w:rsidRPr="00B64CC8">
        <w:rPr>
          <w:i/>
          <w:lang w:val="en-GB"/>
        </w:rPr>
        <w:t>Acer</w:t>
      </w:r>
      <w:r w:rsidRPr="00B64CC8">
        <w:rPr>
          <w:iCs/>
          <w:lang w:val="en-GB"/>
        </w:rPr>
        <w:t xml:space="preserve"> sp.,</w:t>
      </w:r>
      <w:r w:rsidRPr="00B64CC8">
        <w:rPr>
          <w:i/>
          <w:lang w:val="en-GB"/>
        </w:rPr>
        <w:t xml:space="preserve"> </w:t>
      </w:r>
      <w:r w:rsidR="006C0573" w:rsidRPr="00B64CC8">
        <w:rPr>
          <w:i/>
          <w:lang w:val="en-GB"/>
        </w:rPr>
        <w:t xml:space="preserve">Morus </w:t>
      </w:r>
      <w:r w:rsidR="006C0573" w:rsidRPr="00B64CC8">
        <w:rPr>
          <w:iCs/>
          <w:lang w:val="en-GB"/>
        </w:rPr>
        <w:t>sp.,</w:t>
      </w:r>
      <w:r w:rsidR="006C0573" w:rsidRPr="00B64CC8">
        <w:rPr>
          <w:i/>
          <w:lang w:val="en-GB"/>
        </w:rPr>
        <w:t xml:space="preserve"> </w:t>
      </w:r>
      <w:r w:rsidRPr="00B64CC8">
        <w:rPr>
          <w:i/>
          <w:lang w:val="en-GB"/>
        </w:rPr>
        <w:t xml:space="preserve">Prunus </w:t>
      </w:r>
      <w:r w:rsidRPr="00B64CC8">
        <w:rPr>
          <w:iCs/>
          <w:lang w:val="en-GB"/>
        </w:rPr>
        <w:t>sp.,</w:t>
      </w:r>
      <w:r w:rsidRPr="00B64CC8">
        <w:rPr>
          <w:i/>
          <w:lang w:val="en-GB"/>
        </w:rPr>
        <w:t xml:space="preserve"> Ulmus </w:t>
      </w:r>
      <w:r w:rsidRPr="00B64CC8">
        <w:rPr>
          <w:iCs/>
          <w:lang w:val="en-GB"/>
        </w:rPr>
        <w:t>sp.</w:t>
      </w:r>
      <w:r w:rsidR="006A7924" w:rsidRPr="00B64CC8">
        <w:rPr>
          <w:i/>
          <w:lang w:val="en-GB"/>
        </w:rPr>
        <w:t xml:space="preserve"> </w:t>
      </w:r>
      <w:r w:rsidR="006A7924" w:rsidRPr="00B64CC8">
        <w:rPr>
          <w:lang w:val="en-GB"/>
        </w:rPr>
        <w:t>(Toida and Yaegashi</w:t>
      </w:r>
      <w:r w:rsidR="00A262F8" w:rsidRPr="00B64CC8">
        <w:rPr>
          <w:lang w:val="en-GB"/>
        </w:rPr>
        <w:t>,</w:t>
      </w:r>
      <w:r w:rsidR="006A7924" w:rsidRPr="00B64CC8">
        <w:rPr>
          <w:lang w:val="en-GB"/>
        </w:rPr>
        <w:t xml:space="preserve"> 1984; Subbotin</w:t>
      </w:r>
      <w:r w:rsidR="00467085" w:rsidRPr="00B64CC8">
        <w:rPr>
          <w:lang w:val="en-GB"/>
        </w:rPr>
        <w:t xml:space="preserve">, </w:t>
      </w:r>
      <w:r w:rsidR="00467085" w:rsidRPr="00B64CC8">
        <w:rPr>
          <w:bCs/>
          <w:lang w:val="en-GB" w:eastAsia="en-GB"/>
        </w:rPr>
        <w:t xml:space="preserve">Palomares-Rius </w:t>
      </w:r>
      <w:r w:rsidR="00E13C9A" w:rsidRPr="00B64CC8">
        <w:rPr>
          <w:bCs/>
          <w:lang w:val="en-GB" w:eastAsia="en-GB"/>
        </w:rPr>
        <w:t>and</w:t>
      </w:r>
      <w:r w:rsidR="00467085" w:rsidRPr="00B64CC8">
        <w:rPr>
          <w:bCs/>
          <w:lang w:val="en-GB" w:eastAsia="en-GB"/>
        </w:rPr>
        <w:t xml:space="preserve"> Castillo</w:t>
      </w:r>
      <w:r w:rsidR="006A7924" w:rsidRPr="00B64CC8">
        <w:rPr>
          <w:lang w:val="en-GB"/>
        </w:rPr>
        <w:t>, 2021)</w:t>
      </w:r>
      <w:r w:rsidRPr="00B64CC8">
        <w:rPr>
          <w:iCs/>
          <w:lang w:val="en-GB"/>
        </w:rPr>
        <w:t>)</w:t>
      </w:r>
      <w:r w:rsidR="00F1336D">
        <w:rPr>
          <w:iCs/>
          <w:lang w:val="en-GB"/>
        </w:rPr>
        <w:t>;</w:t>
      </w:r>
      <w:r w:rsidRPr="00B64CC8">
        <w:rPr>
          <w:lang w:val="en-GB"/>
        </w:rPr>
        <w:t xml:space="preserve"> and </w:t>
      </w:r>
      <w:r w:rsidRPr="00B64CC8">
        <w:rPr>
          <w:i/>
          <w:lang w:val="en-GB"/>
        </w:rPr>
        <w:t>M.</w:t>
      </w:r>
      <w:r w:rsidR="002F5433" w:rsidRPr="00B64CC8">
        <w:rPr>
          <w:i/>
          <w:lang w:val="en-GB"/>
        </w:rPr>
        <w:t> </w:t>
      </w:r>
      <w:r w:rsidRPr="00B64CC8">
        <w:rPr>
          <w:i/>
          <w:lang w:val="en-GB"/>
        </w:rPr>
        <w:t xml:space="preserve">vitis </w:t>
      </w:r>
      <w:r w:rsidRPr="00B64CC8">
        <w:rPr>
          <w:iCs/>
          <w:lang w:val="en-GB"/>
        </w:rPr>
        <w:t>(</w:t>
      </w:r>
      <w:r w:rsidR="002F5433" w:rsidRPr="00B64CC8">
        <w:rPr>
          <w:iCs/>
          <w:lang w:val="en-GB"/>
        </w:rPr>
        <w:t xml:space="preserve">on </w:t>
      </w:r>
      <w:r w:rsidRPr="00B64CC8">
        <w:rPr>
          <w:i/>
          <w:lang w:val="en-GB"/>
        </w:rPr>
        <w:t>Vitis vinifera</w:t>
      </w:r>
      <w:r w:rsidR="0046088C" w:rsidRPr="00B64CC8">
        <w:rPr>
          <w:i/>
          <w:lang w:val="en-GB"/>
        </w:rPr>
        <w:t xml:space="preserve"> </w:t>
      </w:r>
      <w:r w:rsidR="0046088C" w:rsidRPr="00B64CC8">
        <w:rPr>
          <w:lang w:val="en-GB"/>
        </w:rPr>
        <w:t xml:space="preserve">(Yang </w:t>
      </w:r>
      <w:r w:rsidR="0046088C" w:rsidRPr="00B64CC8">
        <w:rPr>
          <w:i/>
          <w:iCs/>
          <w:lang w:val="en-GB"/>
        </w:rPr>
        <w:t>et</w:t>
      </w:r>
      <w:r w:rsidR="002F5433" w:rsidRPr="00B64CC8">
        <w:rPr>
          <w:i/>
          <w:iCs/>
          <w:lang w:val="en-GB"/>
        </w:rPr>
        <w:t> </w:t>
      </w:r>
      <w:r w:rsidR="0046088C" w:rsidRPr="00B64CC8">
        <w:rPr>
          <w:i/>
          <w:iCs/>
          <w:lang w:val="en-GB"/>
        </w:rPr>
        <w:t>al.</w:t>
      </w:r>
      <w:r w:rsidR="0046088C" w:rsidRPr="00B64CC8">
        <w:rPr>
          <w:lang w:val="en-GB"/>
        </w:rPr>
        <w:t>, 2021)</w:t>
      </w:r>
      <w:r w:rsidRPr="00B64CC8">
        <w:rPr>
          <w:iCs/>
          <w:lang w:val="en-GB"/>
        </w:rPr>
        <w:t>)</w:t>
      </w:r>
      <w:r w:rsidRPr="00B64CC8">
        <w:rPr>
          <w:lang w:val="en-GB"/>
        </w:rPr>
        <w:t>.</w:t>
      </w:r>
    </w:p>
    <w:p w14:paraId="57DDF9BE" w14:textId="72D007AB" w:rsidR="00E4560D" w:rsidRPr="00B64CC8" w:rsidRDefault="00F6123F" w:rsidP="00656DAC">
      <w:pPr>
        <w:pStyle w:val="IPPHeading1"/>
        <w:ind w:left="0" w:firstLine="0"/>
        <w:rPr>
          <w:color w:val="000000" w:themeColor="text1"/>
        </w:rPr>
      </w:pPr>
      <w:r w:rsidRPr="00B64CC8">
        <w:rPr>
          <w:color w:val="000000" w:themeColor="text1"/>
        </w:rPr>
        <w:t>2.</w:t>
      </w:r>
      <w:r w:rsidRPr="00B64CC8">
        <w:rPr>
          <w:color w:val="000000" w:themeColor="text1"/>
        </w:rPr>
        <w:tab/>
      </w:r>
      <w:r w:rsidR="00E4560D" w:rsidRPr="00B64CC8">
        <w:rPr>
          <w:color w:val="000000" w:themeColor="text1"/>
        </w:rPr>
        <w:t>Taxonomic information</w:t>
      </w:r>
    </w:p>
    <w:p w14:paraId="7082DA0C" w14:textId="6CD0A6C2" w:rsidR="00A369F3" w:rsidRPr="00B64CC8" w:rsidRDefault="00803A39" w:rsidP="005F318B">
      <w:pPr>
        <w:pStyle w:val="IPPParagraphnumbering"/>
        <w:rPr>
          <w:lang w:val="en-GB"/>
        </w:rPr>
      </w:pPr>
      <w:r w:rsidRPr="00B64CC8">
        <w:rPr>
          <w:b/>
          <w:color w:val="000000" w:themeColor="text1"/>
          <w:lang w:val="en-GB"/>
        </w:rPr>
        <w:t>Name</w:t>
      </w:r>
      <w:r w:rsidR="00E4560D" w:rsidRPr="00B64CC8">
        <w:rPr>
          <w:b/>
          <w:color w:val="000000" w:themeColor="text1"/>
          <w:lang w:val="en-GB"/>
        </w:rPr>
        <w:t>:</w:t>
      </w:r>
      <w:r w:rsidR="00E4560D" w:rsidRPr="00B64CC8">
        <w:rPr>
          <w:color w:val="000000" w:themeColor="text1"/>
          <w:lang w:val="en-GB"/>
        </w:rPr>
        <w:t xml:space="preserve"> </w:t>
      </w:r>
      <w:r w:rsidR="00A369F3" w:rsidRPr="00B64CC8">
        <w:rPr>
          <w:i/>
          <w:iCs/>
          <w:color w:val="000000" w:themeColor="text1"/>
          <w:lang w:val="en-GB"/>
        </w:rPr>
        <w:t>Meloidogyne mali</w:t>
      </w:r>
      <w:r w:rsidR="00A369F3" w:rsidRPr="00B64CC8">
        <w:rPr>
          <w:color w:val="000000" w:themeColor="text1"/>
          <w:lang w:val="en-GB"/>
        </w:rPr>
        <w:t xml:space="preserve"> Itoh, Ohshima &amp; Ichinohe, 1969</w:t>
      </w:r>
    </w:p>
    <w:p w14:paraId="77889C5B" w14:textId="6880ED85" w:rsidR="00E4560D" w:rsidRPr="00E81522" w:rsidRDefault="00F6105B" w:rsidP="005F318B">
      <w:pPr>
        <w:pStyle w:val="IPPParagraphnumbering"/>
        <w:rPr>
          <w:lang w:val="it-IT"/>
        </w:rPr>
      </w:pPr>
      <w:r w:rsidRPr="00E81522">
        <w:rPr>
          <w:b/>
          <w:lang w:val="it-IT"/>
        </w:rPr>
        <w:t>Other scientific names</w:t>
      </w:r>
      <w:r w:rsidR="00E4560D" w:rsidRPr="00E81522">
        <w:rPr>
          <w:b/>
          <w:lang w:val="it-IT"/>
        </w:rPr>
        <w:t>:</w:t>
      </w:r>
      <w:r w:rsidR="00E4560D" w:rsidRPr="00E81522">
        <w:rPr>
          <w:lang w:val="it-IT"/>
        </w:rPr>
        <w:t xml:space="preserve"> </w:t>
      </w:r>
      <w:r w:rsidR="00A369F3" w:rsidRPr="00E81522">
        <w:rPr>
          <w:i/>
          <w:lang w:val="it-IT"/>
        </w:rPr>
        <w:t>Meloidogyne ulmi</w:t>
      </w:r>
      <w:r w:rsidR="00A369F3" w:rsidRPr="00E81522">
        <w:rPr>
          <w:lang w:val="it-IT"/>
        </w:rPr>
        <w:t xml:space="preserve"> Palmisano &amp; Ambrogioni, 2000</w:t>
      </w:r>
    </w:p>
    <w:p w14:paraId="548C2533" w14:textId="04DEE423" w:rsidR="00C10686" w:rsidRPr="00B64CC8" w:rsidRDefault="00C10686" w:rsidP="005F318B">
      <w:pPr>
        <w:pStyle w:val="IPPParagraphnumbering"/>
        <w:rPr>
          <w:lang w:val="en-GB"/>
        </w:rPr>
      </w:pPr>
      <w:r w:rsidRPr="00B64CC8">
        <w:rPr>
          <w:b/>
          <w:lang w:val="en-GB"/>
        </w:rPr>
        <w:t>Taxonomic position:</w:t>
      </w:r>
      <w:r w:rsidRPr="00B64CC8">
        <w:rPr>
          <w:lang w:val="en-GB"/>
        </w:rPr>
        <w:t xml:space="preserve"> Nematoda, </w:t>
      </w:r>
      <w:r w:rsidR="00F060C1" w:rsidRPr="00B64CC8">
        <w:rPr>
          <w:lang w:val="en-GB"/>
        </w:rPr>
        <w:t xml:space="preserve">Rhabditida, Tylenchina, Tylenchomorpha, Tylenchoidea, </w:t>
      </w:r>
      <w:r w:rsidR="0072304E" w:rsidRPr="007426D7">
        <w:rPr>
          <w:lang w:val="en-GB"/>
        </w:rPr>
        <w:t>Meloidogynidae</w:t>
      </w:r>
      <w:r w:rsidRPr="00B64CC8">
        <w:rPr>
          <w:lang w:val="en-GB"/>
        </w:rPr>
        <w:t>, Meloidogyni</w:t>
      </w:r>
      <w:r w:rsidR="00F060C1" w:rsidRPr="00B64CC8">
        <w:rPr>
          <w:lang w:val="en-GB"/>
        </w:rPr>
        <w:t>n</w:t>
      </w:r>
      <w:r w:rsidRPr="00B64CC8">
        <w:rPr>
          <w:lang w:val="en-GB"/>
        </w:rPr>
        <w:t>ae</w:t>
      </w:r>
    </w:p>
    <w:p w14:paraId="744AEBA1" w14:textId="35B6CD6A" w:rsidR="00E4560D" w:rsidRPr="00B64CC8" w:rsidRDefault="00E4560D" w:rsidP="005F318B">
      <w:pPr>
        <w:pStyle w:val="IPPParagraphnumbering"/>
        <w:rPr>
          <w:lang w:val="en-GB"/>
        </w:rPr>
      </w:pPr>
      <w:r w:rsidRPr="00B64CC8">
        <w:rPr>
          <w:b/>
          <w:lang w:val="en-GB"/>
        </w:rPr>
        <w:t>Common name:</w:t>
      </w:r>
      <w:r w:rsidR="003B2F61" w:rsidRPr="00B64CC8">
        <w:rPr>
          <w:lang w:val="en-GB"/>
        </w:rPr>
        <w:t xml:space="preserve"> </w:t>
      </w:r>
      <w:r w:rsidR="00A369F3" w:rsidRPr="00B64CC8">
        <w:rPr>
          <w:lang w:val="en-GB"/>
        </w:rPr>
        <w:t>apple root-knot nematode</w:t>
      </w:r>
      <w:r w:rsidRPr="00B64CC8">
        <w:rPr>
          <w:lang w:val="en-GB"/>
        </w:rPr>
        <w:t xml:space="preserve"> </w:t>
      </w:r>
      <w:r w:rsidR="00C067B6" w:rsidRPr="00B64CC8">
        <w:rPr>
          <w:lang w:val="en-GB"/>
        </w:rPr>
        <w:t>(o</w:t>
      </w:r>
      <w:r w:rsidRPr="00B64CC8">
        <w:rPr>
          <w:lang w:val="en-GB"/>
        </w:rPr>
        <w:t xml:space="preserve">ther common names in various languages are listed </w:t>
      </w:r>
      <w:r w:rsidR="00C067B6" w:rsidRPr="00B64CC8">
        <w:rPr>
          <w:lang w:val="en-GB"/>
        </w:rPr>
        <w:t>i</w:t>
      </w:r>
      <w:r w:rsidRPr="00B64CC8">
        <w:rPr>
          <w:lang w:val="en-GB"/>
        </w:rPr>
        <w:t xml:space="preserve">n </w:t>
      </w:r>
      <w:r w:rsidR="00C06E1A" w:rsidRPr="00B64CC8">
        <w:rPr>
          <w:lang w:val="en-GB"/>
        </w:rPr>
        <w:t>CABI</w:t>
      </w:r>
      <w:r w:rsidRPr="00B64CC8">
        <w:rPr>
          <w:lang w:val="en-GB"/>
        </w:rPr>
        <w:t xml:space="preserve"> </w:t>
      </w:r>
      <w:r w:rsidR="00C067B6" w:rsidRPr="00B64CC8">
        <w:rPr>
          <w:lang w:val="en-GB"/>
        </w:rPr>
        <w:t>(</w:t>
      </w:r>
      <w:r w:rsidR="00242D2E" w:rsidRPr="00B64CC8">
        <w:rPr>
          <w:lang w:val="en-GB"/>
        </w:rPr>
        <w:t>2025</w:t>
      </w:r>
      <w:r w:rsidRPr="00B64CC8">
        <w:rPr>
          <w:lang w:val="en-GB"/>
        </w:rPr>
        <w:t>)</w:t>
      </w:r>
      <w:r w:rsidR="00F37CC6" w:rsidRPr="00B64CC8">
        <w:rPr>
          <w:lang w:val="en-GB"/>
        </w:rPr>
        <w:t>)</w:t>
      </w:r>
    </w:p>
    <w:p w14:paraId="0FB9E35A" w14:textId="071FDA7B" w:rsidR="00716666" w:rsidRPr="00B64CC8" w:rsidRDefault="00F6123F" w:rsidP="00F6123F">
      <w:pPr>
        <w:pStyle w:val="IPPHeading1"/>
        <w:rPr>
          <w:color w:val="000000" w:themeColor="text1"/>
        </w:rPr>
      </w:pPr>
      <w:r w:rsidRPr="00B64CC8">
        <w:rPr>
          <w:color w:val="000000" w:themeColor="text1"/>
        </w:rPr>
        <w:t>3.</w:t>
      </w:r>
      <w:r w:rsidRPr="00B64CC8">
        <w:rPr>
          <w:color w:val="000000" w:themeColor="text1"/>
        </w:rPr>
        <w:tab/>
      </w:r>
      <w:r w:rsidR="00E4560D" w:rsidRPr="00B64CC8">
        <w:rPr>
          <w:color w:val="000000" w:themeColor="text1"/>
        </w:rPr>
        <w:t>Detection</w:t>
      </w:r>
    </w:p>
    <w:p w14:paraId="10F2239C" w14:textId="003B6BE4" w:rsidR="00A369F3" w:rsidRPr="00B64CC8" w:rsidRDefault="00A369F3" w:rsidP="00F6123F">
      <w:pPr>
        <w:pStyle w:val="IPPHeading2"/>
        <w:rPr>
          <w:color w:val="000000" w:themeColor="text1"/>
        </w:rPr>
      </w:pPr>
      <w:r w:rsidRPr="00B64CC8">
        <w:rPr>
          <w:color w:val="000000" w:themeColor="text1"/>
        </w:rPr>
        <w:t>3.1</w:t>
      </w:r>
      <w:r w:rsidR="00F6123F" w:rsidRPr="00B64CC8">
        <w:rPr>
          <w:color w:val="000000" w:themeColor="text1"/>
        </w:rPr>
        <w:tab/>
      </w:r>
      <w:r w:rsidR="004254F2" w:rsidRPr="00B64CC8">
        <w:rPr>
          <w:color w:val="000000" w:themeColor="text1"/>
        </w:rPr>
        <w:t>Hosts and s</w:t>
      </w:r>
      <w:r w:rsidRPr="00B64CC8">
        <w:rPr>
          <w:color w:val="000000" w:themeColor="text1"/>
        </w:rPr>
        <w:t>ymptoms</w:t>
      </w:r>
    </w:p>
    <w:p w14:paraId="53B5846E" w14:textId="6E62F3E4" w:rsidR="00A369F3" w:rsidRPr="00B64CC8" w:rsidRDefault="00533897" w:rsidP="005F318B">
      <w:pPr>
        <w:pStyle w:val="IPPParagraphnumbering"/>
        <w:rPr>
          <w:lang w:val="en-GB"/>
        </w:rPr>
      </w:pPr>
      <w:r w:rsidRPr="00B64CC8">
        <w:rPr>
          <w:i/>
          <w:iCs/>
          <w:color w:val="000000" w:themeColor="text1"/>
          <w:lang w:val="en-GB"/>
        </w:rPr>
        <w:t>M</w:t>
      </w:r>
      <w:r w:rsidR="00E75E31" w:rsidRPr="00B64CC8">
        <w:rPr>
          <w:i/>
          <w:iCs/>
          <w:color w:val="000000" w:themeColor="text1"/>
          <w:lang w:val="en-GB"/>
        </w:rPr>
        <w:t>eloidogyne</w:t>
      </w:r>
      <w:r w:rsidR="00387035" w:rsidRPr="00B64CC8">
        <w:rPr>
          <w:i/>
          <w:iCs/>
          <w:color w:val="000000" w:themeColor="text1"/>
          <w:lang w:val="en-GB"/>
        </w:rPr>
        <w:t xml:space="preserve"> </w:t>
      </w:r>
      <w:r w:rsidR="00A369F3" w:rsidRPr="00B64CC8">
        <w:rPr>
          <w:i/>
          <w:iCs/>
          <w:color w:val="000000" w:themeColor="text1"/>
          <w:lang w:val="en-GB"/>
        </w:rPr>
        <w:t>mali</w:t>
      </w:r>
      <w:r w:rsidR="00A369F3" w:rsidRPr="00B64CC8">
        <w:rPr>
          <w:color w:val="000000" w:themeColor="text1"/>
          <w:lang w:val="en-GB"/>
        </w:rPr>
        <w:t xml:space="preserve"> induces galls up to 0.5 cm in diameter on young roots (Fig</w:t>
      </w:r>
      <w:r w:rsidR="00203104" w:rsidRPr="00B64CC8">
        <w:rPr>
          <w:color w:val="000000" w:themeColor="text1"/>
          <w:lang w:val="en-GB"/>
        </w:rPr>
        <w:t>ure</w:t>
      </w:r>
      <w:r w:rsidR="00A369F3" w:rsidRPr="00B64CC8">
        <w:rPr>
          <w:color w:val="000000" w:themeColor="text1"/>
          <w:lang w:val="en-GB"/>
        </w:rPr>
        <w:t> </w:t>
      </w:r>
      <w:r w:rsidR="00685AFE" w:rsidRPr="00B64CC8">
        <w:rPr>
          <w:color w:val="000000" w:themeColor="text1"/>
          <w:lang w:val="en-GB"/>
        </w:rPr>
        <w:t>1</w:t>
      </w:r>
      <w:r w:rsidR="00A369F3" w:rsidRPr="00B64CC8">
        <w:rPr>
          <w:color w:val="000000" w:themeColor="text1"/>
          <w:lang w:val="en-GB"/>
        </w:rPr>
        <w:t>); however, on older roots</w:t>
      </w:r>
      <w:r w:rsidR="00F060C1" w:rsidRPr="00B64CC8">
        <w:rPr>
          <w:color w:val="000000" w:themeColor="text1"/>
          <w:lang w:val="en-GB"/>
        </w:rPr>
        <w:t>,</w:t>
      </w:r>
      <w:r w:rsidR="00A369F3" w:rsidRPr="00B64CC8">
        <w:rPr>
          <w:color w:val="000000" w:themeColor="text1"/>
          <w:lang w:val="en-GB"/>
        </w:rPr>
        <w:t xml:space="preserve"> these galls </w:t>
      </w:r>
      <w:r w:rsidR="00E6358A" w:rsidRPr="00B64CC8">
        <w:rPr>
          <w:color w:val="000000" w:themeColor="text1"/>
          <w:lang w:val="en-GB"/>
        </w:rPr>
        <w:t>become larger</w:t>
      </w:r>
      <w:r w:rsidR="00A369F3" w:rsidRPr="00B64CC8">
        <w:rPr>
          <w:color w:val="000000" w:themeColor="text1"/>
          <w:lang w:val="en-GB"/>
        </w:rPr>
        <w:t xml:space="preserve"> (1–2 cm in diameter; Fig</w:t>
      </w:r>
      <w:r w:rsidR="00203104" w:rsidRPr="00B64CC8">
        <w:rPr>
          <w:color w:val="000000" w:themeColor="text1"/>
          <w:lang w:val="en-GB"/>
        </w:rPr>
        <w:t>ure</w:t>
      </w:r>
      <w:r w:rsidR="00A369F3" w:rsidRPr="00B64CC8">
        <w:rPr>
          <w:color w:val="000000" w:themeColor="text1"/>
          <w:lang w:val="en-GB"/>
        </w:rPr>
        <w:t> </w:t>
      </w:r>
      <w:r w:rsidR="00685AFE" w:rsidRPr="00B64CC8">
        <w:rPr>
          <w:color w:val="000000" w:themeColor="text1"/>
          <w:lang w:val="en-GB"/>
        </w:rPr>
        <w:t>2</w:t>
      </w:r>
      <w:r w:rsidR="00A369F3" w:rsidRPr="00B64CC8">
        <w:rPr>
          <w:color w:val="000000" w:themeColor="text1"/>
          <w:lang w:val="en-GB"/>
        </w:rPr>
        <w:t xml:space="preserve">). These large galls are typical for </w:t>
      </w:r>
      <w:r w:rsidR="00A369F3" w:rsidRPr="00B64CC8">
        <w:rPr>
          <w:i/>
          <w:iCs/>
          <w:color w:val="000000" w:themeColor="text1"/>
          <w:lang w:val="en-GB"/>
        </w:rPr>
        <w:t>M. mali</w:t>
      </w:r>
      <w:r w:rsidR="00A369F3" w:rsidRPr="00B64CC8">
        <w:rPr>
          <w:color w:val="000000" w:themeColor="text1"/>
          <w:lang w:val="en-GB"/>
        </w:rPr>
        <w:t xml:space="preserve"> (see also the original description of </w:t>
      </w:r>
      <w:r w:rsidR="00A369F3" w:rsidRPr="00B64CC8">
        <w:rPr>
          <w:i/>
          <w:iCs/>
          <w:color w:val="000000" w:themeColor="text1"/>
          <w:lang w:val="en-GB"/>
        </w:rPr>
        <w:t>M. mali</w:t>
      </w:r>
      <w:r w:rsidR="00A369F3" w:rsidRPr="00B64CC8">
        <w:rPr>
          <w:color w:val="000000" w:themeColor="text1"/>
          <w:lang w:val="en-GB"/>
        </w:rPr>
        <w:t xml:space="preserve"> in Itoh</w:t>
      </w:r>
      <w:r w:rsidR="0020158B" w:rsidRPr="00B64CC8">
        <w:rPr>
          <w:color w:val="000000" w:themeColor="text1"/>
          <w:lang w:val="en-GB"/>
        </w:rPr>
        <w:t xml:space="preserve">, Ohshima </w:t>
      </w:r>
      <w:r w:rsidR="005C22D6" w:rsidRPr="00B64CC8">
        <w:rPr>
          <w:color w:val="000000" w:themeColor="text1"/>
          <w:lang w:val="en-GB"/>
        </w:rPr>
        <w:t>and</w:t>
      </w:r>
      <w:r w:rsidR="0020158B" w:rsidRPr="00B64CC8">
        <w:rPr>
          <w:color w:val="000000" w:themeColor="text1"/>
          <w:lang w:val="en-GB"/>
        </w:rPr>
        <w:t xml:space="preserve"> Ichinohe</w:t>
      </w:r>
      <w:r w:rsidR="00A369F3" w:rsidRPr="00B64CC8">
        <w:rPr>
          <w:color w:val="000000" w:themeColor="text1"/>
          <w:lang w:val="en-GB"/>
        </w:rPr>
        <w:t xml:space="preserve"> (1969) and Palmisano </w:t>
      </w:r>
      <w:r w:rsidR="005C22D6" w:rsidRPr="00B64CC8">
        <w:rPr>
          <w:color w:val="000000" w:themeColor="text1"/>
          <w:lang w:val="en-GB"/>
        </w:rPr>
        <w:t>and</w:t>
      </w:r>
      <w:r w:rsidR="00A369F3" w:rsidRPr="00B64CC8">
        <w:rPr>
          <w:color w:val="000000" w:themeColor="text1"/>
          <w:lang w:val="en-GB"/>
        </w:rPr>
        <w:t xml:space="preserve"> Ambrogioni (2000)</w:t>
      </w:r>
      <w:r w:rsidR="00BF0E5A" w:rsidRPr="00B64CC8">
        <w:rPr>
          <w:color w:val="000000" w:themeColor="text1"/>
          <w:lang w:val="en-GB"/>
        </w:rPr>
        <w:t>)</w:t>
      </w:r>
      <w:r w:rsidR="00A369F3" w:rsidRPr="00B64CC8">
        <w:rPr>
          <w:color w:val="000000" w:themeColor="text1"/>
          <w:lang w:val="en-GB"/>
        </w:rPr>
        <w:t>.</w:t>
      </w:r>
    </w:p>
    <w:p w14:paraId="57497E2C" w14:textId="3F7C4EDC" w:rsidR="00A369F3" w:rsidRPr="00B64CC8" w:rsidRDefault="00BF0B64" w:rsidP="005F318B">
      <w:pPr>
        <w:pStyle w:val="IPPParagraphnumbering"/>
        <w:rPr>
          <w:lang w:val="en-GB"/>
        </w:rPr>
      </w:pPr>
      <w:r w:rsidRPr="00B64CC8">
        <w:rPr>
          <w:lang w:val="en-GB"/>
        </w:rPr>
        <w:t xml:space="preserve">The above-ground symptoms </w:t>
      </w:r>
      <w:r w:rsidRPr="00B64CC8">
        <w:rPr>
          <w:color w:val="000000"/>
          <w:lang w:val="en-GB"/>
        </w:rPr>
        <w:t xml:space="preserve">of </w:t>
      </w:r>
      <w:r w:rsidRPr="00B64CC8">
        <w:rPr>
          <w:lang w:val="en-GB"/>
        </w:rPr>
        <w:t>heavily infested plants include stunting and yellowing, while below ground typical root galls are found (Figure</w:t>
      </w:r>
      <w:r w:rsidR="00E8122C" w:rsidRPr="00B64CC8">
        <w:rPr>
          <w:lang w:val="en-GB"/>
        </w:rPr>
        <w:t> </w:t>
      </w:r>
      <w:r w:rsidRPr="00B64CC8">
        <w:rPr>
          <w:lang w:val="en-GB"/>
        </w:rPr>
        <w:t>1 and Figure</w:t>
      </w:r>
      <w:r w:rsidR="00E8122C" w:rsidRPr="00B64CC8">
        <w:rPr>
          <w:lang w:val="en-GB"/>
        </w:rPr>
        <w:t> </w:t>
      </w:r>
      <w:r w:rsidRPr="00B64CC8">
        <w:rPr>
          <w:lang w:val="en-GB"/>
        </w:rPr>
        <w:t xml:space="preserve">2). </w:t>
      </w:r>
      <w:r w:rsidR="00716666" w:rsidRPr="00B64CC8">
        <w:rPr>
          <w:lang w:val="en-GB"/>
        </w:rPr>
        <w:t xml:space="preserve">In the </w:t>
      </w:r>
      <w:r w:rsidR="00203104" w:rsidRPr="00B64CC8">
        <w:rPr>
          <w:lang w:val="en-GB"/>
        </w:rPr>
        <w:t xml:space="preserve">Kingdom of the </w:t>
      </w:r>
      <w:r w:rsidR="00716666" w:rsidRPr="00B64CC8">
        <w:rPr>
          <w:lang w:val="en-GB"/>
        </w:rPr>
        <w:t xml:space="preserve">Netherlands, several cases have been reported of heavily infested </w:t>
      </w:r>
      <w:r w:rsidR="0076761A" w:rsidRPr="00B64CC8">
        <w:rPr>
          <w:i/>
          <w:iCs/>
          <w:lang w:val="en-GB"/>
        </w:rPr>
        <w:t xml:space="preserve">Ulmus </w:t>
      </w:r>
      <w:r w:rsidR="0076761A" w:rsidRPr="00B64CC8">
        <w:rPr>
          <w:lang w:val="en-GB"/>
        </w:rPr>
        <w:t>trees</w:t>
      </w:r>
      <w:r w:rsidR="00716666" w:rsidRPr="00B64CC8">
        <w:rPr>
          <w:lang w:val="en-GB"/>
        </w:rPr>
        <w:t xml:space="preserve"> being uprooted during (or following) storms (EPPO, 2017</w:t>
      </w:r>
      <w:r w:rsidR="00275730" w:rsidRPr="00B64CC8">
        <w:rPr>
          <w:lang w:val="en-GB"/>
        </w:rPr>
        <w:t>, 2018</w:t>
      </w:r>
      <w:r w:rsidR="00716666" w:rsidRPr="00B64CC8">
        <w:rPr>
          <w:lang w:val="en-GB"/>
        </w:rPr>
        <w:t>).</w:t>
      </w:r>
    </w:p>
    <w:p w14:paraId="4ED90AF7" w14:textId="6EC26370" w:rsidR="006C59F4" w:rsidRPr="00B64CC8" w:rsidRDefault="006C59F4" w:rsidP="005F318B">
      <w:pPr>
        <w:pStyle w:val="IPPParagraphnumbering"/>
        <w:rPr>
          <w:lang w:val="en-GB"/>
        </w:rPr>
      </w:pPr>
      <w:r w:rsidRPr="00B64CC8">
        <w:rPr>
          <w:lang w:val="en-GB"/>
        </w:rPr>
        <w:t xml:space="preserve">The principal hosts of </w:t>
      </w:r>
      <w:r w:rsidR="00A907F6" w:rsidRPr="00B64CC8">
        <w:rPr>
          <w:i/>
          <w:lang w:val="en-GB"/>
        </w:rPr>
        <w:t>M. mali</w:t>
      </w:r>
      <w:r w:rsidRPr="00B64CC8">
        <w:rPr>
          <w:i/>
          <w:lang w:val="en-GB"/>
        </w:rPr>
        <w:t xml:space="preserve"> </w:t>
      </w:r>
      <w:r w:rsidRPr="00B64CC8">
        <w:rPr>
          <w:lang w:val="en-GB"/>
        </w:rPr>
        <w:t xml:space="preserve">are </w:t>
      </w:r>
      <w:r w:rsidRPr="00B64CC8">
        <w:rPr>
          <w:i/>
          <w:lang w:val="en-GB"/>
        </w:rPr>
        <w:t>Malus</w:t>
      </w:r>
      <w:r w:rsidRPr="00B64CC8">
        <w:rPr>
          <w:lang w:val="en-GB"/>
        </w:rPr>
        <w:t xml:space="preserve"> spp. (</w:t>
      </w:r>
      <w:r w:rsidR="00BF0B64" w:rsidRPr="00B64CC8">
        <w:rPr>
          <w:i/>
          <w:lang w:val="en-GB"/>
        </w:rPr>
        <w:t>Malus domestica</w:t>
      </w:r>
      <w:r w:rsidR="00BF0B64" w:rsidRPr="00B64CC8">
        <w:rPr>
          <w:lang w:val="en-GB"/>
        </w:rPr>
        <w:t xml:space="preserve"> and </w:t>
      </w:r>
      <w:r w:rsidRPr="00B64CC8">
        <w:rPr>
          <w:lang w:val="en-GB"/>
        </w:rPr>
        <w:t xml:space="preserve">ornamental apple species), </w:t>
      </w:r>
      <w:r w:rsidRPr="00B64CC8">
        <w:rPr>
          <w:i/>
          <w:lang w:val="en-GB"/>
        </w:rPr>
        <w:t>Ulmus</w:t>
      </w:r>
      <w:r w:rsidRPr="00B64CC8">
        <w:rPr>
          <w:lang w:val="en-GB"/>
        </w:rPr>
        <w:t xml:space="preserve"> spp. (elm) and </w:t>
      </w:r>
      <w:r w:rsidRPr="00B64CC8">
        <w:rPr>
          <w:i/>
          <w:lang w:val="en-GB"/>
        </w:rPr>
        <w:t xml:space="preserve">Morus </w:t>
      </w:r>
      <w:r w:rsidRPr="00B64CC8">
        <w:rPr>
          <w:lang w:val="en-GB"/>
        </w:rPr>
        <w:t xml:space="preserve">spp. (mulberry). It has also been recorded parasitizing </w:t>
      </w:r>
      <w:r w:rsidR="00CB0CAF" w:rsidRPr="00B64CC8">
        <w:rPr>
          <w:lang w:val="en-GB"/>
        </w:rPr>
        <w:t xml:space="preserve">a wide range of </w:t>
      </w:r>
      <w:r w:rsidR="00203104" w:rsidRPr="00B64CC8">
        <w:rPr>
          <w:lang w:val="en-GB"/>
        </w:rPr>
        <w:t xml:space="preserve">other </w:t>
      </w:r>
      <w:r w:rsidR="00CB0CAF" w:rsidRPr="00B64CC8">
        <w:rPr>
          <w:lang w:val="en-GB"/>
        </w:rPr>
        <w:t>plants</w:t>
      </w:r>
      <w:r w:rsidR="00203104" w:rsidRPr="00B64CC8">
        <w:rPr>
          <w:lang w:val="en-GB"/>
        </w:rPr>
        <w:t>,</w:t>
      </w:r>
      <w:r w:rsidR="00CB0CAF" w:rsidRPr="00B64CC8">
        <w:rPr>
          <w:lang w:val="en-GB"/>
        </w:rPr>
        <w:t xml:space="preserve"> including trees, shrubs and herbaceous plants</w:t>
      </w:r>
      <w:r w:rsidR="00125A3D" w:rsidRPr="00B64CC8">
        <w:rPr>
          <w:lang w:val="en-GB"/>
        </w:rPr>
        <w:t>,</w:t>
      </w:r>
      <w:r w:rsidRPr="00B64CC8">
        <w:rPr>
          <w:lang w:val="en-GB"/>
        </w:rPr>
        <w:t xml:space="preserve"> </w:t>
      </w:r>
      <w:r w:rsidR="00203104" w:rsidRPr="00B64CC8">
        <w:rPr>
          <w:lang w:val="en-GB"/>
        </w:rPr>
        <w:t>such as</w:t>
      </w:r>
      <w:r w:rsidR="00CB0CAF" w:rsidRPr="00B64CC8">
        <w:rPr>
          <w:lang w:val="en-GB"/>
        </w:rPr>
        <w:t xml:space="preserve"> </w:t>
      </w:r>
      <w:r w:rsidRPr="00B64CC8">
        <w:rPr>
          <w:i/>
          <w:iCs/>
          <w:lang w:val="en-GB"/>
        </w:rPr>
        <w:t>Acer</w:t>
      </w:r>
      <w:r w:rsidR="00BF0B64" w:rsidRPr="00B64CC8">
        <w:rPr>
          <w:lang w:val="en-GB"/>
        </w:rPr>
        <w:t xml:space="preserve"> </w:t>
      </w:r>
      <w:r w:rsidR="00BF0B64" w:rsidRPr="00B64CC8">
        <w:rPr>
          <w:i/>
          <w:lang w:val="en-GB"/>
        </w:rPr>
        <w:t>palmatum</w:t>
      </w:r>
      <w:r w:rsidRPr="00B64CC8">
        <w:rPr>
          <w:lang w:val="en-GB"/>
        </w:rPr>
        <w:t xml:space="preserve"> (Japanese maple), </w:t>
      </w:r>
      <w:r w:rsidRPr="00B64CC8">
        <w:rPr>
          <w:i/>
          <w:lang w:val="en-GB"/>
        </w:rPr>
        <w:t>Apium graveolens</w:t>
      </w:r>
      <w:r w:rsidRPr="00B64CC8">
        <w:rPr>
          <w:lang w:val="en-GB"/>
        </w:rPr>
        <w:t xml:space="preserve"> (celery), </w:t>
      </w:r>
      <w:r w:rsidRPr="00B64CC8">
        <w:rPr>
          <w:i/>
          <w:lang w:val="en-GB"/>
        </w:rPr>
        <w:t>Arctium lappa</w:t>
      </w:r>
      <w:r w:rsidRPr="00B64CC8">
        <w:rPr>
          <w:lang w:val="en-GB"/>
        </w:rPr>
        <w:t xml:space="preserve"> (greater burdock), </w:t>
      </w:r>
      <w:r w:rsidRPr="00B64CC8">
        <w:rPr>
          <w:i/>
          <w:lang w:val="en-GB"/>
        </w:rPr>
        <w:t>Castanea crenata</w:t>
      </w:r>
      <w:r w:rsidRPr="00B64CC8">
        <w:rPr>
          <w:lang w:val="en-GB"/>
        </w:rPr>
        <w:t xml:space="preserve"> (Japanese chestnut), </w:t>
      </w:r>
      <w:r w:rsidRPr="00B64CC8">
        <w:rPr>
          <w:i/>
          <w:lang w:val="en-GB"/>
        </w:rPr>
        <w:t>Cucumis sativus</w:t>
      </w:r>
      <w:r w:rsidRPr="00B64CC8">
        <w:rPr>
          <w:lang w:val="en-GB"/>
        </w:rPr>
        <w:t xml:space="preserve"> (cucumber)</w:t>
      </w:r>
      <w:r w:rsidR="00BF0B64" w:rsidRPr="00B64CC8">
        <w:rPr>
          <w:lang w:val="en-GB"/>
        </w:rPr>
        <w:t>,</w:t>
      </w:r>
      <w:r w:rsidRPr="00B64CC8">
        <w:rPr>
          <w:lang w:val="en-GB"/>
        </w:rPr>
        <w:t xml:space="preserve"> </w:t>
      </w:r>
      <w:r w:rsidRPr="00B64CC8">
        <w:rPr>
          <w:i/>
          <w:lang w:val="en-GB"/>
        </w:rPr>
        <w:t>Euonymus fortunei</w:t>
      </w:r>
      <w:r w:rsidRPr="00B64CC8">
        <w:rPr>
          <w:lang w:val="en-GB"/>
        </w:rPr>
        <w:t xml:space="preserve"> (wintercreeper)</w:t>
      </w:r>
      <w:r w:rsidR="009B5C9B" w:rsidRPr="00B64CC8">
        <w:rPr>
          <w:lang w:val="en-GB"/>
        </w:rPr>
        <w:t xml:space="preserve"> </w:t>
      </w:r>
      <w:r w:rsidR="005370C6" w:rsidRPr="00B64CC8">
        <w:rPr>
          <w:lang w:val="en-GB"/>
        </w:rPr>
        <w:t xml:space="preserve">and </w:t>
      </w:r>
      <w:r w:rsidR="005370C6" w:rsidRPr="00B64CC8">
        <w:rPr>
          <w:i/>
          <w:lang w:val="en-GB"/>
        </w:rPr>
        <w:t>Lagerstroemia indica</w:t>
      </w:r>
      <w:r w:rsidR="005370C6" w:rsidRPr="00B64CC8">
        <w:rPr>
          <w:lang w:val="en-GB"/>
        </w:rPr>
        <w:t xml:space="preserve"> (Indian crape myrtle) </w:t>
      </w:r>
      <w:r w:rsidR="009B5C9B" w:rsidRPr="00B64CC8">
        <w:rPr>
          <w:lang w:val="en-GB"/>
        </w:rPr>
        <w:t>(</w:t>
      </w:r>
      <w:r w:rsidRPr="00B64CC8">
        <w:rPr>
          <w:lang w:val="en-GB"/>
        </w:rPr>
        <w:t>EPPO</w:t>
      </w:r>
      <w:r w:rsidR="004254F2" w:rsidRPr="00B64CC8">
        <w:rPr>
          <w:lang w:val="en-GB"/>
        </w:rPr>
        <w:t xml:space="preserve">, </w:t>
      </w:r>
      <w:r w:rsidR="00834636" w:rsidRPr="00B64CC8">
        <w:rPr>
          <w:lang w:val="en-GB"/>
        </w:rPr>
        <w:t xml:space="preserve">2017, </w:t>
      </w:r>
      <w:r w:rsidR="00C75C64" w:rsidRPr="00B64CC8">
        <w:rPr>
          <w:lang w:val="en-GB"/>
        </w:rPr>
        <w:t>2025</w:t>
      </w:r>
      <w:r w:rsidR="009B5C9B" w:rsidRPr="00B64CC8">
        <w:rPr>
          <w:lang w:val="en-GB"/>
        </w:rPr>
        <w:t>)</w:t>
      </w:r>
      <w:r w:rsidR="004254F2" w:rsidRPr="00B64CC8">
        <w:rPr>
          <w:lang w:val="en-GB"/>
        </w:rPr>
        <w:t>.</w:t>
      </w:r>
    </w:p>
    <w:p w14:paraId="20BBC7C0" w14:textId="1A4B2C76" w:rsidR="007F61EF" w:rsidRPr="00B64CC8" w:rsidRDefault="00716666" w:rsidP="00F6123F">
      <w:pPr>
        <w:pStyle w:val="IPPHeading2"/>
        <w:rPr>
          <w:color w:val="000000" w:themeColor="text1"/>
        </w:rPr>
      </w:pPr>
      <w:r w:rsidRPr="00B64CC8">
        <w:rPr>
          <w:color w:val="000000" w:themeColor="text1"/>
        </w:rPr>
        <w:t>3.2</w:t>
      </w:r>
      <w:r w:rsidR="00F6123F" w:rsidRPr="00B64CC8">
        <w:rPr>
          <w:color w:val="000000" w:themeColor="text1"/>
        </w:rPr>
        <w:tab/>
      </w:r>
      <w:r w:rsidRPr="00B64CC8">
        <w:rPr>
          <w:color w:val="000000" w:themeColor="text1"/>
        </w:rPr>
        <w:t>Extraction</w:t>
      </w:r>
    </w:p>
    <w:p w14:paraId="3C0D5D80" w14:textId="3A9E0E2D" w:rsidR="00BC08DA" w:rsidRPr="00413F58" w:rsidRDefault="00BC08DA" w:rsidP="005F318B">
      <w:pPr>
        <w:pStyle w:val="IPPParagraphnumbering"/>
        <w:rPr>
          <w:lang w:val="en-GB"/>
        </w:rPr>
      </w:pPr>
      <w:r w:rsidRPr="00413F58">
        <w:rPr>
          <w:lang w:val="en-GB"/>
        </w:rPr>
        <w:t>Soil sample sizes depend on what is sampled and the accuracy that is preferred. Often</w:t>
      </w:r>
      <w:r w:rsidR="00AA05DD" w:rsidRPr="00413F58">
        <w:rPr>
          <w:lang w:val="en-GB"/>
        </w:rPr>
        <w:t>,</w:t>
      </w:r>
      <w:r w:rsidRPr="00413F58">
        <w:rPr>
          <w:lang w:val="en-GB"/>
        </w:rPr>
        <w:t xml:space="preserve"> the laboratory analysis is performed from a sample of 0.5–1</w:t>
      </w:r>
      <w:r w:rsidR="00AA05DD" w:rsidRPr="00413F58">
        <w:rPr>
          <w:lang w:val="en-GB"/>
        </w:rPr>
        <w:t> </w:t>
      </w:r>
      <w:r w:rsidRPr="00413F58">
        <w:rPr>
          <w:lang w:val="en-GB"/>
        </w:rPr>
        <w:t xml:space="preserve">kg soil or growing media mixed with the roots from 3–5 host plants. To detect the presence of nematodes, it is necessary to extract nematodes from roots (all life stages possibly recovered), soil or growing media (only motile males and </w:t>
      </w:r>
      <w:r w:rsidR="006140E9" w:rsidRPr="00413F58">
        <w:rPr>
          <w:lang w:val="en-GB"/>
        </w:rPr>
        <w:t>J2</w:t>
      </w:r>
      <w:r w:rsidR="00000593" w:rsidRPr="00413F58">
        <w:rPr>
          <w:lang w:val="en-GB"/>
        </w:rPr>
        <w:t>s</w:t>
      </w:r>
      <w:r w:rsidR="006140E9" w:rsidRPr="00413F58">
        <w:rPr>
          <w:lang w:val="en-GB"/>
        </w:rPr>
        <w:t xml:space="preserve"> </w:t>
      </w:r>
      <w:r w:rsidRPr="00413F58">
        <w:rPr>
          <w:lang w:val="en-GB"/>
        </w:rPr>
        <w:t>recovered). For all types of samples</w:t>
      </w:r>
      <w:r w:rsidR="00AA05DD" w:rsidRPr="00413F58">
        <w:rPr>
          <w:lang w:val="en-GB"/>
        </w:rPr>
        <w:t>,</w:t>
      </w:r>
      <w:r w:rsidRPr="00413F58">
        <w:rPr>
          <w:lang w:val="en-GB"/>
        </w:rPr>
        <w:t xml:space="preserve"> a modified Baermann funnel method (e.g.</w:t>
      </w:r>
      <w:r w:rsidR="00AA05DD" w:rsidRPr="00413F58">
        <w:rPr>
          <w:lang w:val="en-GB"/>
        </w:rPr>
        <w:t> </w:t>
      </w:r>
      <w:r w:rsidRPr="00413F58">
        <w:rPr>
          <w:lang w:val="en-GB"/>
        </w:rPr>
        <w:t xml:space="preserve">a Whitehead tray) can be used for nematode extraction (EPPO, 2013). </w:t>
      </w:r>
      <w:r w:rsidR="00F5234F" w:rsidRPr="00413F58">
        <w:rPr>
          <w:lang w:val="en-GB"/>
        </w:rPr>
        <w:t>I</w:t>
      </w:r>
      <w:r w:rsidRPr="00413F58">
        <w:rPr>
          <w:lang w:val="en-GB"/>
        </w:rPr>
        <w:t xml:space="preserve">f </w:t>
      </w:r>
      <w:r w:rsidR="00F5234F" w:rsidRPr="00413F58">
        <w:rPr>
          <w:lang w:val="en-GB"/>
        </w:rPr>
        <w:t xml:space="preserve">root galls are </w:t>
      </w:r>
      <w:r w:rsidRPr="00413F58">
        <w:rPr>
          <w:lang w:val="en-GB"/>
        </w:rPr>
        <w:t xml:space="preserve">present, </w:t>
      </w:r>
      <w:r w:rsidR="00F5234F" w:rsidRPr="00413F58">
        <w:rPr>
          <w:lang w:val="en-GB"/>
        </w:rPr>
        <w:t xml:space="preserve">their tissue </w:t>
      </w:r>
      <w:r w:rsidRPr="00413F58">
        <w:rPr>
          <w:lang w:val="en-GB"/>
        </w:rPr>
        <w:t xml:space="preserve">can be analysed using a dissecting microscope. If galls with egg masses are observed, mature swollen females, males and </w:t>
      </w:r>
      <w:r w:rsidR="006140E9" w:rsidRPr="00413F58">
        <w:rPr>
          <w:lang w:val="en-GB"/>
        </w:rPr>
        <w:t>J2</w:t>
      </w:r>
      <w:r w:rsidR="00000593" w:rsidRPr="00413F58">
        <w:rPr>
          <w:lang w:val="en-GB"/>
        </w:rPr>
        <w:t>s</w:t>
      </w:r>
      <w:r w:rsidR="006140E9" w:rsidRPr="00413F58">
        <w:rPr>
          <w:lang w:val="en-GB"/>
        </w:rPr>
        <w:t xml:space="preserve"> </w:t>
      </w:r>
      <w:r w:rsidRPr="00413F58">
        <w:rPr>
          <w:lang w:val="en-GB"/>
        </w:rPr>
        <w:t xml:space="preserve">can be </w:t>
      </w:r>
      <w:r w:rsidR="00F5234F" w:rsidRPr="00413F58">
        <w:rPr>
          <w:lang w:val="en-GB"/>
        </w:rPr>
        <w:t>found</w:t>
      </w:r>
      <w:r w:rsidRPr="00413F58">
        <w:rPr>
          <w:lang w:val="en-GB"/>
        </w:rPr>
        <w:t xml:space="preserve">. Mature females may be isolated from the roots by dissecting the root </w:t>
      </w:r>
      <w:r w:rsidR="00F5234F" w:rsidRPr="00413F58">
        <w:rPr>
          <w:lang w:val="en-GB"/>
        </w:rPr>
        <w:t xml:space="preserve">gall </w:t>
      </w:r>
      <w:r w:rsidRPr="00413F58">
        <w:rPr>
          <w:lang w:val="en-GB"/>
        </w:rPr>
        <w:t>tissue under a dissecting microscope with transmitted light. They should be transferred using a pipette, fine forceps (or tweezers) or a fine paint brush to a 0.9% NaCl solution (preferably on ice) to avoid possible osmotic disruption in tap</w:t>
      </w:r>
      <w:r w:rsidR="0011154D" w:rsidRPr="00413F58">
        <w:rPr>
          <w:lang w:val="en-GB"/>
        </w:rPr>
        <w:t>-</w:t>
      </w:r>
      <w:r w:rsidRPr="00413F58">
        <w:rPr>
          <w:lang w:val="en-GB"/>
        </w:rPr>
        <w:t>water. Alternatively, enzymatic digestion of roots with cellulase and pectinase can be used for the recovery of sedentary stages (females</w:t>
      </w:r>
      <w:r w:rsidR="009E2116" w:rsidRPr="00413F58">
        <w:rPr>
          <w:lang w:val="en-GB"/>
        </w:rPr>
        <w:t>,</w:t>
      </w:r>
      <w:r w:rsidRPr="00413F58">
        <w:rPr>
          <w:lang w:val="en-GB"/>
        </w:rPr>
        <w:t xml:space="preserve"> third</w:t>
      </w:r>
      <w:r w:rsidR="009E2116" w:rsidRPr="00413F58">
        <w:rPr>
          <w:lang w:val="en-GB"/>
        </w:rPr>
        <w:t>-</w:t>
      </w:r>
      <w:r w:rsidRPr="00413F58">
        <w:rPr>
          <w:lang w:val="en-GB"/>
        </w:rPr>
        <w:t>stage juveniles (J3</w:t>
      </w:r>
      <w:r w:rsidR="009E2116" w:rsidRPr="00413F58">
        <w:rPr>
          <w:lang w:val="en-GB"/>
        </w:rPr>
        <w:t>s</w:t>
      </w:r>
      <w:r w:rsidRPr="00413F58">
        <w:rPr>
          <w:lang w:val="en-GB"/>
        </w:rPr>
        <w:t>) and fourth-stage juveniles</w:t>
      </w:r>
      <w:r w:rsidR="00000593" w:rsidRPr="00413F58">
        <w:rPr>
          <w:lang w:val="en-GB"/>
        </w:rPr>
        <w:t xml:space="preserve"> </w:t>
      </w:r>
      <w:r w:rsidRPr="00413F58">
        <w:rPr>
          <w:lang w:val="en-GB"/>
        </w:rPr>
        <w:t>(J4</w:t>
      </w:r>
      <w:r w:rsidR="009E2116" w:rsidRPr="00413F58">
        <w:rPr>
          <w:lang w:val="en-GB"/>
        </w:rPr>
        <w:t>s</w:t>
      </w:r>
      <w:r w:rsidRPr="00413F58">
        <w:rPr>
          <w:lang w:val="en-GB"/>
        </w:rPr>
        <w:t xml:space="preserve">)) and eggs (Araya and Caswell-Chen, 1993). Males and </w:t>
      </w:r>
      <w:r w:rsidR="006140E9" w:rsidRPr="00413F58">
        <w:rPr>
          <w:lang w:val="en-GB"/>
        </w:rPr>
        <w:t>J2</w:t>
      </w:r>
      <w:r w:rsidR="00000593" w:rsidRPr="00413F58">
        <w:rPr>
          <w:lang w:val="en-GB"/>
        </w:rPr>
        <w:t>s</w:t>
      </w:r>
      <w:r w:rsidR="006140E9" w:rsidRPr="00413F58">
        <w:rPr>
          <w:lang w:val="en-GB"/>
        </w:rPr>
        <w:t xml:space="preserve"> </w:t>
      </w:r>
      <w:r w:rsidRPr="00413F58">
        <w:rPr>
          <w:lang w:val="en-GB"/>
        </w:rPr>
        <w:t xml:space="preserve">can be </w:t>
      </w:r>
      <w:r w:rsidR="00F5234F" w:rsidRPr="00413F58">
        <w:rPr>
          <w:lang w:val="en-GB"/>
        </w:rPr>
        <w:t>extracted</w:t>
      </w:r>
      <w:r w:rsidRPr="00413F58">
        <w:rPr>
          <w:lang w:val="en-GB"/>
        </w:rPr>
        <w:t xml:space="preserve"> from plant tissues or soil by suitable extraction techniques (see, for example, EPPO (2013)).</w:t>
      </w:r>
    </w:p>
    <w:p w14:paraId="28D76E17" w14:textId="4B75C52B" w:rsidR="00955E7C" w:rsidRPr="00413F58" w:rsidRDefault="00EC7FCA" w:rsidP="005F318B">
      <w:pPr>
        <w:pStyle w:val="IPPParagraphnumbering"/>
        <w:rPr>
          <w:lang w:val="en-GB"/>
        </w:rPr>
      </w:pPr>
      <w:r w:rsidRPr="00413F58">
        <w:rPr>
          <w:lang w:val="en-GB"/>
        </w:rPr>
        <w:t xml:space="preserve">Specimens suspected of belonging to the genus </w:t>
      </w:r>
      <w:r w:rsidRPr="00413F58">
        <w:rPr>
          <w:i/>
          <w:lang w:val="en-GB"/>
        </w:rPr>
        <w:t>M</w:t>
      </w:r>
      <w:r w:rsidRPr="00413F58">
        <w:rPr>
          <w:i/>
          <w:iCs/>
          <w:lang w:val="en-GB"/>
        </w:rPr>
        <w:t>eloidogyne</w:t>
      </w:r>
      <w:r w:rsidRPr="00413F58">
        <w:rPr>
          <w:lang w:val="en-GB"/>
        </w:rPr>
        <w:t xml:space="preserve"> may be distinguished based on their morphology. </w:t>
      </w:r>
      <w:r w:rsidR="0028771A" w:rsidRPr="00413F58">
        <w:rPr>
          <w:lang w:val="en-GB"/>
        </w:rPr>
        <w:t xml:space="preserve">Second-stage </w:t>
      </w:r>
      <w:r w:rsidR="008A3575" w:rsidRPr="00413F58">
        <w:rPr>
          <w:lang w:val="en-GB"/>
        </w:rPr>
        <w:t>juvenile</w:t>
      </w:r>
      <w:r w:rsidR="00F13C24" w:rsidRPr="00413F58">
        <w:rPr>
          <w:lang w:val="en-GB"/>
        </w:rPr>
        <w:t>s</w:t>
      </w:r>
      <w:r w:rsidR="004225F1" w:rsidRPr="00413F58">
        <w:rPr>
          <w:lang w:val="en-GB"/>
        </w:rPr>
        <w:t xml:space="preserve"> of </w:t>
      </w:r>
      <w:r w:rsidR="004225F1" w:rsidRPr="00413F58">
        <w:rPr>
          <w:i/>
          <w:lang w:val="en-GB"/>
        </w:rPr>
        <w:t>M.</w:t>
      </w:r>
      <w:r w:rsidR="008A3575" w:rsidRPr="00413F58">
        <w:rPr>
          <w:i/>
          <w:lang w:val="en-GB"/>
        </w:rPr>
        <w:t> </w:t>
      </w:r>
      <w:r w:rsidR="004225F1" w:rsidRPr="00413F58">
        <w:rPr>
          <w:i/>
          <w:lang w:val="en-GB"/>
        </w:rPr>
        <w:t>mali</w:t>
      </w:r>
      <w:r w:rsidR="004225F1" w:rsidRPr="00413F58">
        <w:rPr>
          <w:lang w:val="en-GB"/>
        </w:rPr>
        <w:t xml:space="preserve"> (and other </w:t>
      </w:r>
      <w:r w:rsidR="004225F1" w:rsidRPr="00413F58">
        <w:rPr>
          <w:i/>
          <w:lang w:val="en-GB"/>
        </w:rPr>
        <w:t>Meloidogyne</w:t>
      </w:r>
      <w:r w:rsidR="004225F1" w:rsidRPr="00413F58">
        <w:rPr>
          <w:lang w:val="en-GB"/>
        </w:rPr>
        <w:t xml:space="preserve"> spp.) are </w:t>
      </w:r>
      <w:r w:rsidR="00F13C24" w:rsidRPr="00413F58">
        <w:rPr>
          <w:lang w:val="en-GB"/>
        </w:rPr>
        <w:t>relatively</w:t>
      </w:r>
      <w:r w:rsidR="004225F1" w:rsidRPr="00413F58">
        <w:rPr>
          <w:lang w:val="en-GB"/>
        </w:rPr>
        <w:t xml:space="preserve"> </w:t>
      </w:r>
      <w:r w:rsidR="00785B06" w:rsidRPr="00413F58">
        <w:rPr>
          <w:lang w:val="en-GB"/>
        </w:rPr>
        <w:t>small in length and</w:t>
      </w:r>
      <w:r w:rsidR="004225F1" w:rsidRPr="00413F58">
        <w:rPr>
          <w:lang w:val="en-GB"/>
        </w:rPr>
        <w:t xml:space="preserve"> differ from other </w:t>
      </w:r>
      <w:r w:rsidR="00785B06" w:rsidRPr="00413F58">
        <w:rPr>
          <w:lang w:val="en-GB"/>
        </w:rPr>
        <w:t>plant-</w:t>
      </w:r>
      <w:r w:rsidR="004225F1" w:rsidRPr="00413F58">
        <w:rPr>
          <w:lang w:val="en-GB"/>
        </w:rPr>
        <w:t xml:space="preserve">parasitic nematodes by </w:t>
      </w:r>
      <w:r w:rsidR="006D1DAD" w:rsidRPr="00413F58">
        <w:rPr>
          <w:lang w:val="en-GB"/>
        </w:rPr>
        <w:t xml:space="preserve">having </w:t>
      </w:r>
      <w:r w:rsidR="00785B06" w:rsidRPr="00413F58">
        <w:rPr>
          <w:lang w:val="en-GB"/>
        </w:rPr>
        <w:t xml:space="preserve">a </w:t>
      </w:r>
      <w:r w:rsidR="004225F1" w:rsidRPr="00413F58">
        <w:rPr>
          <w:lang w:val="en-GB"/>
        </w:rPr>
        <w:t xml:space="preserve">delicate stylet with </w:t>
      </w:r>
      <w:r w:rsidR="00785B06" w:rsidRPr="00413F58">
        <w:rPr>
          <w:lang w:val="en-GB"/>
        </w:rPr>
        <w:t>distinct</w:t>
      </w:r>
      <w:r w:rsidR="004225F1" w:rsidRPr="00413F58">
        <w:rPr>
          <w:lang w:val="en-GB"/>
        </w:rPr>
        <w:t xml:space="preserve"> basal </w:t>
      </w:r>
      <w:r w:rsidR="00785B06" w:rsidRPr="00413F58">
        <w:rPr>
          <w:lang w:val="en-GB"/>
        </w:rPr>
        <w:t>knobs</w:t>
      </w:r>
      <w:r w:rsidR="004225F1" w:rsidRPr="00413F58">
        <w:rPr>
          <w:lang w:val="en-GB"/>
        </w:rPr>
        <w:t xml:space="preserve">, </w:t>
      </w:r>
      <w:r w:rsidR="006D1DAD" w:rsidRPr="00413F58">
        <w:rPr>
          <w:lang w:val="en-GB"/>
        </w:rPr>
        <w:t xml:space="preserve">the </w:t>
      </w:r>
      <w:r w:rsidR="004225F1" w:rsidRPr="00413F58">
        <w:rPr>
          <w:lang w:val="en-GB"/>
        </w:rPr>
        <w:t xml:space="preserve">lip region </w:t>
      </w:r>
      <w:r w:rsidR="006D1DAD" w:rsidRPr="00413F58">
        <w:rPr>
          <w:lang w:val="en-GB"/>
        </w:rPr>
        <w:t>being</w:t>
      </w:r>
      <w:r w:rsidR="00785B06" w:rsidRPr="00413F58">
        <w:rPr>
          <w:lang w:val="en-GB"/>
        </w:rPr>
        <w:t xml:space="preserve"> </w:t>
      </w:r>
      <w:r w:rsidR="004225F1" w:rsidRPr="00413F58">
        <w:rPr>
          <w:lang w:val="en-GB"/>
        </w:rPr>
        <w:t>slightly set off</w:t>
      </w:r>
      <w:r w:rsidR="00785B06" w:rsidRPr="00413F58">
        <w:rPr>
          <w:lang w:val="en-GB"/>
        </w:rPr>
        <w:t xml:space="preserve"> from the body</w:t>
      </w:r>
      <w:r w:rsidR="004225F1" w:rsidRPr="00413F58">
        <w:rPr>
          <w:lang w:val="en-GB"/>
        </w:rPr>
        <w:t xml:space="preserve">, </w:t>
      </w:r>
      <w:r w:rsidR="006D1DAD" w:rsidRPr="00413F58">
        <w:rPr>
          <w:lang w:val="en-GB"/>
        </w:rPr>
        <w:t xml:space="preserve">and the </w:t>
      </w:r>
      <w:r w:rsidR="004225F1" w:rsidRPr="00413F58">
        <w:rPr>
          <w:lang w:val="en-GB"/>
        </w:rPr>
        <w:t>metacorpus</w:t>
      </w:r>
      <w:r w:rsidR="00785B06" w:rsidRPr="00413F58">
        <w:rPr>
          <w:lang w:val="en-GB"/>
        </w:rPr>
        <w:t xml:space="preserve"> and plates </w:t>
      </w:r>
      <w:r w:rsidR="006D1DAD" w:rsidRPr="00413F58">
        <w:rPr>
          <w:lang w:val="en-GB"/>
        </w:rPr>
        <w:t xml:space="preserve">being </w:t>
      </w:r>
      <w:r w:rsidR="00785B06" w:rsidRPr="00413F58">
        <w:rPr>
          <w:lang w:val="en-GB"/>
        </w:rPr>
        <w:t>relatively large, distinct and</w:t>
      </w:r>
      <w:r w:rsidR="004225F1" w:rsidRPr="00413F58">
        <w:rPr>
          <w:lang w:val="en-GB"/>
        </w:rPr>
        <w:t xml:space="preserve"> oval-shaped</w:t>
      </w:r>
      <w:r w:rsidR="00785B06" w:rsidRPr="00413F58">
        <w:rPr>
          <w:lang w:val="en-GB"/>
        </w:rPr>
        <w:t xml:space="preserve">. </w:t>
      </w:r>
      <w:r w:rsidR="00426933" w:rsidRPr="00413F58">
        <w:rPr>
          <w:lang w:val="en-GB"/>
        </w:rPr>
        <w:t>The t</w:t>
      </w:r>
      <w:r w:rsidR="003C4E1E" w:rsidRPr="00413F58">
        <w:rPr>
          <w:lang w:val="en-GB"/>
        </w:rPr>
        <w:t xml:space="preserve">ail </w:t>
      </w:r>
      <w:r w:rsidR="00426933" w:rsidRPr="00413F58">
        <w:rPr>
          <w:lang w:val="en-GB"/>
        </w:rPr>
        <w:t xml:space="preserve">is </w:t>
      </w:r>
      <w:r w:rsidR="00785B06" w:rsidRPr="00413F58">
        <w:rPr>
          <w:lang w:val="en-GB"/>
        </w:rPr>
        <w:t xml:space="preserve">typically conoid </w:t>
      </w:r>
      <w:r w:rsidR="00B5058E" w:rsidRPr="00413F58">
        <w:rPr>
          <w:lang w:val="en-GB"/>
        </w:rPr>
        <w:t xml:space="preserve">and </w:t>
      </w:r>
      <w:r w:rsidR="00F87B88" w:rsidRPr="00413F58">
        <w:rPr>
          <w:lang w:val="en-GB"/>
        </w:rPr>
        <w:t>thin</w:t>
      </w:r>
      <w:r w:rsidR="00B5058E" w:rsidRPr="00413F58">
        <w:rPr>
          <w:lang w:val="en-GB"/>
        </w:rPr>
        <w:t>,</w:t>
      </w:r>
      <w:r w:rsidR="003C4E1E" w:rsidRPr="00413F58">
        <w:rPr>
          <w:lang w:val="en-GB"/>
        </w:rPr>
        <w:t xml:space="preserve"> </w:t>
      </w:r>
      <w:r w:rsidR="00785B06" w:rsidRPr="00413F58">
        <w:rPr>
          <w:lang w:val="en-GB"/>
        </w:rPr>
        <w:t>with a prominent hyaline region</w:t>
      </w:r>
      <w:r w:rsidR="003C4E1E" w:rsidRPr="00413F58">
        <w:rPr>
          <w:lang w:val="en-GB"/>
        </w:rPr>
        <w:t xml:space="preserve">. The body of </w:t>
      </w:r>
      <w:r w:rsidRPr="00413F58">
        <w:rPr>
          <w:lang w:val="en-GB"/>
        </w:rPr>
        <w:t xml:space="preserve">adult </w:t>
      </w:r>
      <w:r w:rsidR="003C4E1E" w:rsidRPr="00413F58">
        <w:rPr>
          <w:lang w:val="en-GB"/>
        </w:rPr>
        <w:t xml:space="preserve">males </w:t>
      </w:r>
      <w:r w:rsidR="0021776A" w:rsidRPr="00413F58">
        <w:rPr>
          <w:lang w:val="en-GB"/>
        </w:rPr>
        <w:t>is</w:t>
      </w:r>
      <w:r w:rsidR="003C4E1E" w:rsidRPr="00413F58">
        <w:rPr>
          <w:lang w:val="en-GB"/>
        </w:rPr>
        <w:t xml:space="preserve"> vermiform </w:t>
      </w:r>
      <w:r w:rsidR="007D1F79" w:rsidRPr="00413F58">
        <w:rPr>
          <w:lang w:val="en-GB"/>
        </w:rPr>
        <w:t xml:space="preserve">and </w:t>
      </w:r>
      <w:r w:rsidR="003C4E1E" w:rsidRPr="00413F58">
        <w:rPr>
          <w:lang w:val="en-GB"/>
        </w:rPr>
        <w:t>much longer</w:t>
      </w:r>
      <w:r w:rsidR="00785B06" w:rsidRPr="00413F58">
        <w:rPr>
          <w:lang w:val="en-GB"/>
        </w:rPr>
        <w:t xml:space="preserve"> than the </w:t>
      </w:r>
      <w:r w:rsidR="00000593" w:rsidRPr="00413F58">
        <w:rPr>
          <w:lang w:val="en-GB"/>
        </w:rPr>
        <w:t>J2s</w:t>
      </w:r>
      <w:r w:rsidR="003C4E1E" w:rsidRPr="00413F58">
        <w:rPr>
          <w:lang w:val="en-GB"/>
        </w:rPr>
        <w:t xml:space="preserve">, with </w:t>
      </w:r>
      <w:r w:rsidR="00785B06" w:rsidRPr="00413F58">
        <w:rPr>
          <w:lang w:val="en-GB"/>
        </w:rPr>
        <w:t>a scleroti</w:t>
      </w:r>
      <w:r w:rsidR="007D1F79" w:rsidRPr="00413F58">
        <w:rPr>
          <w:lang w:val="en-GB"/>
        </w:rPr>
        <w:t>z</w:t>
      </w:r>
      <w:r w:rsidR="00785B06" w:rsidRPr="00413F58">
        <w:rPr>
          <w:lang w:val="en-GB"/>
        </w:rPr>
        <w:t xml:space="preserve">ed cephalic framework set off from the body, </w:t>
      </w:r>
      <w:r w:rsidR="007D1F79" w:rsidRPr="00413F58">
        <w:rPr>
          <w:lang w:val="en-GB"/>
        </w:rPr>
        <w:t xml:space="preserve">a </w:t>
      </w:r>
      <w:r w:rsidR="00785B06" w:rsidRPr="00413F58">
        <w:rPr>
          <w:lang w:val="en-GB"/>
        </w:rPr>
        <w:t xml:space="preserve">large and distinct stylet and </w:t>
      </w:r>
      <w:r w:rsidR="003C4E1E" w:rsidRPr="00413F58">
        <w:rPr>
          <w:lang w:val="en-GB"/>
        </w:rPr>
        <w:t>a pair of spicules near</w:t>
      </w:r>
      <w:r w:rsidR="00785B06" w:rsidRPr="00413F58">
        <w:rPr>
          <w:lang w:val="en-GB"/>
        </w:rPr>
        <w:t xml:space="preserve"> </w:t>
      </w:r>
      <w:r w:rsidR="003C4E1E" w:rsidRPr="00413F58">
        <w:rPr>
          <w:lang w:val="en-GB"/>
        </w:rPr>
        <w:t>the terminus.</w:t>
      </w:r>
    </w:p>
    <w:p w14:paraId="70C427BD" w14:textId="2C49FDB3" w:rsidR="00E4560D" w:rsidRPr="00B64CC8" w:rsidRDefault="00F6123F" w:rsidP="00F6123F">
      <w:pPr>
        <w:pStyle w:val="IPPHeading1"/>
        <w:rPr>
          <w:color w:val="000000" w:themeColor="text1"/>
        </w:rPr>
      </w:pPr>
      <w:r w:rsidRPr="00B64CC8">
        <w:rPr>
          <w:color w:val="000000" w:themeColor="text1"/>
        </w:rPr>
        <w:t>4.</w:t>
      </w:r>
      <w:r w:rsidRPr="00B64CC8">
        <w:rPr>
          <w:color w:val="000000" w:themeColor="text1"/>
        </w:rPr>
        <w:tab/>
      </w:r>
      <w:r w:rsidR="00E4560D" w:rsidRPr="00B64CC8">
        <w:rPr>
          <w:color w:val="000000" w:themeColor="text1"/>
        </w:rPr>
        <w:t>Identification</w:t>
      </w:r>
    </w:p>
    <w:p w14:paraId="759D8CC2" w14:textId="0B0A2FBD" w:rsidR="00B7370D" w:rsidRPr="00B64CC8" w:rsidRDefault="003723A8" w:rsidP="005F318B">
      <w:pPr>
        <w:pStyle w:val="IPPParagraphnumbering"/>
        <w:rPr>
          <w:lang w:val="en-GB"/>
        </w:rPr>
      </w:pPr>
      <w:bookmarkStart w:id="0" w:name="_Hlk190330263"/>
      <w:r w:rsidRPr="00B64CC8">
        <w:rPr>
          <w:rFonts w:eastAsiaTheme="minorEastAsia"/>
          <w:i/>
          <w:color w:val="000000" w:themeColor="text1"/>
          <w:lang w:val="en-GB"/>
        </w:rPr>
        <w:t>M</w:t>
      </w:r>
      <w:r w:rsidR="00E75E31" w:rsidRPr="00B64CC8">
        <w:rPr>
          <w:rFonts w:eastAsiaTheme="minorEastAsia"/>
          <w:i/>
          <w:color w:val="000000" w:themeColor="text1"/>
          <w:lang w:val="en-GB"/>
        </w:rPr>
        <w:t>eloidogyne</w:t>
      </w:r>
      <w:r w:rsidR="00AA05DD" w:rsidRPr="00B64CC8">
        <w:rPr>
          <w:rFonts w:eastAsiaTheme="minorEastAsia"/>
          <w:i/>
          <w:color w:val="000000" w:themeColor="text1"/>
          <w:lang w:val="en-GB"/>
        </w:rPr>
        <w:t xml:space="preserve"> </w:t>
      </w:r>
      <w:r w:rsidRPr="00B64CC8">
        <w:rPr>
          <w:rFonts w:eastAsiaTheme="minorEastAsia"/>
          <w:i/>
          <w:color w:val="000000" w:themeColor="text1"/>
          <w:lang w:val="en-GB"/>
        </w:rPr>
        <w:t>mali</w:t>
      </w:r>
      <w:r w:rsidRPr="00B64CC8">
        <w:rPr>
          <w:rFonts w:eastAsiaTheme="minorEastAsia"/>
          <w:color w:val="000000" w:themeColor="text1"/>
          <w:lang w:val="en-GB"/>
        </w:rPr>
        <w:t xml:space="preserve"> c</w:t>
      </w:r>
      <w:r w:rsidR="00F13C24" w:rsidRPr="00B64CC8">
        <w:rPr>
          <w:rFonts w:eastAsiaTheme="minorEastAsia"/>
          <w:color w:val="000000" w:themeColor="text1"/>
          <w:lang w:val="en-GB"/>
        </w:rPr>
        <w:t>an</w:t>
      </w:r>
      <w:r w:rsidRPr="00B64CC8">
        <w:rPr>
          <w:rFonts w:eastAsiaTheme="minorEastAsia"/>
          <w:color w:val="000000" w:themeColor="text1"/>
          <w:lang w:val="en-GB"/>
        </w:rPr>
        <w:t xml:space="preserve"> be identified </w:t>
      </w:r>
      <w:r w:rsidR="00E17C69" w:rsidRPr="00B64CC8">
        <w:rPr>
          <w:rFonts w:eastAsiaTheme="minorEastAsia"/>
          <w:color w:val="000000" w:themeColor="text1"/>
          <w:lang w:val="en-GB"/>
        </w:rPr>
        <w:t>solely based on</w:t>
      </w:r>
      <w:r w:rsidRPr="00B64CC8">
        <w:rPr>
          <w:rFonts w:eastAsiaTheme="minorEastAsia"/>
          <w:color w:val="000000" w:themeColor="text1"/>
          <w:lang w:val="en-GB"/>
        </w:rPr>
        <w:t xml:space="preserve"> morpholog</w:t>
      </w:r>
      <w:r w:rsidR="00E17C69" w:rsidRPr="00B64CC8">
        <w:rPr>
          <w:rFonts w:eastAsiaTheme="minorEastAsia"/>
          <w:color w:val="000000" w:themeColor="text1"/>
          <w:lang w:val="en-GB"/>
        </w:rPr>
        <w:t>y</w:t>
      </w:r>
      <w:r w:rsidR="00166BC0">
        <w:rPr>
          <w:rFonts w:eastAsiaTheme="minorEastAsia"/>
          <w:color w:val="000000" w:themeColor="text1"/>
          <w:lang w:val="en-GB"/>
        </w:rPr>
        <w:t>. It cannot be identified solely using biochemical or molecular methods</w:t>
      </w:r>
      <w:r w:rsidR="00E17C69" w:rsidRPr="00B64CC8">
        <w:rPr>
          <w:rFonts w:eastAsiaTheme="minorEastAsia"/>
          <w:color w:val="000000" w:themeColor="text1"/>
          <w:lang w:val="en-GB"/>
        </w:rPr>
        <w:t>;</w:t>
      </w:r>
      <w:r w:rsidRPr="00B64CC8">
        <w:rPr>
          <w:rFonts w:eastAsiaTheme="minorEastAsia"/>
          <w:color w:val="000000" w:themeColor="text1"/>
          <w:lang w:val="en-GB"/>
        </w:rPr>
        <w:t xml:space="preserve"> </w:t>
      </w:r>
      <w:r w:rsidR="00C12D83" w:rsidRPr="00B64CC8">
        <w:rPr>
          <w:rFonts w:eastAsiaTheme="minorEastAsia"/>
          <w:color w:val="000000" w:themeColor="text1"/>
          <w:lang w:val="en-GB"/>
        </w:rPr>
        <w:t>however</w:t>
      </w:r>
      <w:r w:rsidR="006F79FC" w:rsidRPr="00B64CC8">
        <w:rPr>
          <w:rFonts w:eastAsiaTheme="minorEastAsia"/>
          <w:color w:val="000000" w:themeColor="text1"/>
          <w:lang w:val="en-GB"/>
        </w:rPr>
        <w:t>,</w:t>
      </w:r>
      <w:r w:rsidRPr="00B64CC8">
        <w:rPr>
          <w:rFonts w:eastAsiaTheme="minorEastAsia"/>
          <w:color w:val="000000" w:themeColor="text1"/>
          <w:lang w:val="en-GB"/>
        </w:rPr>
        <w:t xml:space="preserve"> </w:t>
      </w:r>
      <w:r w:rsidR="00166BC0">
        <w:rPr>
          <w:rFonts w:eastAsiaTheme="minorEastAsia"/>
          <w:color w:val="000000" w:themeColor="text1"/>
          <w:lang w:val="en-GB"/>
        </w:rPr>
        <w:t xml:space="preserve">such </w:t>
      </w:r>
      <w:r w:rsidR="00EC559A" w:rsidRPr="00B64CC8">
        <w:rPr>
          <w:color w:val="000000" w:themeColor="text1"/>
          <w:lang w:val="en-GB"/>
        </w:rPr>
        <w:t>methods</w:t>
      </w:r>
      <w:r w:rsidR="00E4560D" w:rsidRPr="00B64CC8">
        <w:rPr>
          <w:color w:val="000000" w:themeColor="text1"/>
          <w:lang w:val="en-GB"/>
        </w:rPr>
        <w:t xml:space="preserve"> </w:t>
      </w:r>
      <w:r w:rsidR="006949C7" w:rsidRPr="00B64CC8">
        <w:rPr>
          <w:color w:val="000000" w:themeColor="text1"/>
          <w:lang w:val="en-GB"/>
        </w:rPr>
        <w:t>can</w:t>
      </w:r>
      <w:r w:rsidRPr="00B64CC8">
        <w:rPr>
          <w:rFonts w:eastAsiaTheme="minorEastAsia"/>
          <w:color w:val="000000" w:themeColor="text1"/>
          <w:lang w:val="en-GB"/>
        </w:rPr>
        <w:t xml:space="preserve"> </w:t>
      </w:r>
      <w:r w:rsidR="00C12D83" w:rsidRPr="00B64CC8">
        <w:rPr>
          <w:rFonts w:eastAsiaTheme="minorEastAsia"/>
          <w:color w:val="000000" w:themeColor="text1"/>
          <w:lang w:val="en-GB"/>
        </w:rPr>
        <w:t xml:space="preserve">further </w:t>
      </w:r>
      <w:r w:rsidR="0071397F" w:rsidRPr="00B64CC8">
        <w:rPr>
          <w:color w:val="000000" w:themeColor="text1"/>
          <w:lang w:val="en-GB"/>
        </w:rPr>
        <w:t xml:space="preserve">support </w:t>
      </w:r>
      <w:r w:rsidR="005B37BE">
        <w:rPr>
          <w:color w:val="000000" w:themeColor="text1"/>
          <w:lang w:val="en-GB"/>
        </w:rPr>
        <w:t xml:space="preserve">a </w:t>
      </w:r>
      <w:r w:rsidR="0071397F" w:rsidRPr="00B64CC8">
        <w:rPr>
          <w:color w:val="000000" w:themeColor="text1"/>
          <w:lang w:val="en-GB"/>
        </w:rPr>
        <w:t>diagnosis</w:t>
      </w:r>
      <w:bookmarkEnd w:id="0"/>
      <w:r w:rsidR="005B37BE">
        <w:rPr>
          <w:color w:val="000000" w:themeColor="text1"/>
          <w:lang w:val="en-GB"/>
        </w:rPr>
        <w:t xml:space="preserve"> based on morphology</w:t>
      </w:r>
      <w:r w:rsidR="00E4560D" w:rsidRPr="00B64CC8">
        <w:rPr>
          <w:color w:val="000000" w:themeColor="text1"/>
          <w:lang w:val="en-GB"/>
        </w:rPr>
        <w:t xml:space="preserve">. </w:t>
      </w:r>
    </w:p>
    <w:p w14:paraId="2304B408" w14:textId="406F4E80" w:rsidR="008A50F3" w:rsidRPr="00B64CC8" w:rsidRDefault="00B7370D" w:rsidP="00F6123F">
      <w:pPr>
        <w:pStyle w:val="IPPHeading2"/>
        <w:rPr>
          <w:color w:val="000000" w:themeColor="text1"/>
        </w:rPr>
      </w:pPr>
      <w:r w:rsidRPr="00B64CC8">
        <w:rPr>
          <w:color w:val="000000" w:themeColor="text1"/>
        </w:rPr>
        <w:t>4.1</w:t>
      </w:r>
      <w:r w:rsidR="00F6123F" w:rsidRPr="00B64CC8">
        <w:rPr>
          <w:color w:val="000000" w:themeColor="text1"/>
        </w:rPr>
        <w:tab/>
      </w:r>
      <w:r w:rsidRPr="00B64CC8">
        <w:rPr>
          <w:color w:val="000000" w:themeColor="text1"/>
        </w:rPr>
        <w:t>Preparation of material</w:t>
      </w:r>
    </w:p>
    <w:p w14:paraId="27B9BCEE" w14:textId="13735BCD" w:rsidR="00E1409D" w:rsidRPr="00B64CC8" w:rsidRDefault="00B7370D" w:rsidP="005F318B">
      <w:pPr>
        <w:pStyle w:val="IPPParagraphnumbering"/>
        <w:rPr>
          <w:rStyle w:val="fontstyle01"/>
          <w:color w:val="000000" w:themeColor="text1"/>
          <w:szCs w:val="24"/>
          <w:lang w:val="en-GB"/>
        </w:rPr>
      </w:pPr>
      <w:r w:rsidRPr="00B64CC8">
        <w:rPr>
          <w:rStyle w:val="fontstyle01"/>
          <w:color w:val="000000" w:themeColor="text1"/>
          <w:szCs w:val="24"/>
          <w:lang w:val="en-GB"/>
        </w:rPr>
        <w:t xml:space="preserve">As with other species of plant-parasitic nematodes, morphological observation should be carried out on as many adult </w:t>
      </w:r>
      <w:r w:rsidR="00212955" w:rsidRPr="00B64CC8">
        <w:rPr>
          <w:rStyle w:val="fontstyle01"/>
          <w:color w:val="000000" w:themeColor="text1"/>
          <w:szCs w:val="24"/>
          <w:lang w:val="en-GB"/>
        </w:rPr>
        <w:t xml:space="preserve">and juvenile </w:t>
      </w:r>
      <w:r w:rsidRPr="00B64CC8">
        <w:rPr>
          <w:rStyle w:val="fontstyle01"/>
          <w:color w:val="000000" w:themeColor="text1"/>
          <w:szCs w:val="24"/>
          <w:lang w:val="en-GB"/>
        </w:rPr>
        <w:t>specimens as possible</w:t>
      </w:r>
      <w:r w:rsidR="00BB6E83" w:rsidRPr="00B64CC8">
        <w:rPr>
          <w:rStyle w:val="fontstyle01"/>
          <w:rFonts w:eastAsiaTheme="minorEastAsia"/>
          <w:color w:val="000000" w:themeColor="text1"/>
          <w:szCs w:val="24"/>
          <w:lang w:val="en-GB"/>
        </w:rPr>
        <w:t>,</w:t>
      </w:r>
      <w:r w:rsidR="0092268B" w:rsidRPr="00B64CC8">
        <w:rPr>
          <w:rStyle w:val="fontstyle01"/>
          <w:rFonts w:eastAsiaTheme="minorEastAsia"/>
          <w:color w:val="000000" w:themeColor="text1"/>
          <w:szCs w:val="24"/>
          <w:lang w:val="en-GB"/>
        </w:rPr>
        <w:t xml:space="preserve"> </w:t>
      </w:r>
      <w:r w:rsidR="006A4C35" w:rsidRPr="00B64CC8">
        <w:rPr>
          <w:rStyle w:val="fontstyle01"/>
          <w:rFonts w:eastAsiaTheme="minorEastAsia"/>
          <w:color w:val="000000" w:themeColor="text1"/>
          <w:szCs w:val="24"/>
          <w:lang w:val="en-GB"/>
        </w:rPr>
        <w:t xml:space="preserve">with a </w:t>
      </w:r>
      <w:r w:rsidR="0092268B" w:rsidRPr="00B64CC8">
        <w:rPr>
          <w:rStyle w:val="fontstyle01"/>
          <w:rFonts w:eastAsiaTheme="minorEastAsia"/>
          <w:color w:val="000000" w:themeColor="text1"/>
          <w:szCs w:val="24"/>
          <w:lang w:val="en-GB"/>
        </w:rPr>
        <w:t>recommended minimum of</w:t>
      </w:r>
      <w:r w:rsidR="00BB6E83" w:rsidRPr="00B64CC8">
        <w:rPr>
          <w:rStyle w:val="fontstyle01"/>
          <w:rFonts w:eastAsiaTheme="minorEastAsia"/>
          <w:color w:val="000000" w:themeColor="text1"/>
          <w:szCs w:val="24"/>
          <w:lang w:val="en-GB"/>
        </w:rPr>
        <w:t xml:space="preserve"> at least </w:t>
      </w:r>
      <w:r w:rsidR="0094376E" w:rsidRPr="00B64CC8">
        <w:rPr>
          <w:rStyle w:val="fontstyle01"/>
          <w:rFonts w:eastAsiaTheme="minorEastAsia"/>
          <w:color w:val="000000" w:themeColor="text1"/>
          <w:szCs w:val="24"/>
          <w:lang w:val="en-GB"/>
        </w:rPr>
        <w:t>one</w:t>
      </w:r>
      <w:r w:rsidR="00BB6E83" w:rsidRPr="00B64CC8">
        <w:rPr>
          <w:rStyle w:val="fontstyle01"/>
          <w:rFonts w:eastAsiaTheme="minorEastAsia"/>
          <w:color w:val="000000" w:themeColor="text1"/>
          <w:szCs w:val="24"/>
          <w:lang w:val="en-GB"/>
        </w:rPr>
        <w:t xml:space="preserve"> female and ten </w:t>
      </w:r>
      <w:r w:rsidR="00000593" w:rsidRPr="00B64CC8">
        <w:rPr>
          <w:rStyle w:val="fontstyle01"/>
          <w:rFonts w:eastAsiaTheme="minorEastAsia"/>
          <w:color w:val="000000" w:themeColor="text1"/>
          <w:szCs w:val="24"/>
          <w:lang w:val="en-GB"/>
        </w:rPr>
        <w:t>J2s</w:t>
      </w:r>
      <w:r w:rsidR="00E859DC" w:rsidRPr="00B64CC8">
        <w:rPr>
          <w:rStyle w:val="fontstyle01"/>
          <w:rFonts w:eastAsiaTheme="minorEastAsia"/>
          <w:color w:val="000000" w:themeColor="text1"/>
          <w:szCs w:val="24"/>
          <w:lang w:val="en-GB"/>
        </w:rPr>
        <w:t xml:space="preserve"> </w:t>
      </w:r>
      <w:r w:rsidR="006A4C35" w:rsidRPr="00B64CC8">
        <w:rPr>
          <w:rStyle w:val="fontstyle01"/>
          <w:rFonts w:eastAsiaTheme="minorEastAsia"/>
          <w:color w:val="000000" w:themeColor="text1"/>
          <w:szCs w:val="24"/>
          <w:lang w:val="en-GB"/>
        </w:rPr>
        <w:t xml:space="preserve">to confirm </w:t>
      </w:r>
      <w:r w:rsidR="00E859DC" w:rsidRPr="00B64CC8">
        <w:rPr>
          <w:rStyle w:val="fontstyle01"/>
          <w:rFonts w:eastAsiaTheme="minorEastAsia"/>
          <w:color w:val="000000" w:themeColor="text1"/>
          <w:szCs w:val="24"/>
          <w:lang w:val="en-GB"/>
        </w:rPr>
        <w:t xml:space="preserve">a </w:t>
      </w:r>
      <w:r w:rsidR="006A4C35" w:rsidRPr="00B64CC8">
        <w:rPr>
          <w:rStyle w:val="fontstyle01"/>
          <w:rFonts w:eastAsiaTheme="minorEastAsia"/>
          <w:color w:val="000000" w:themeColor="text1"/>
          <w:szCs w:val="24"/>
          <w:lang w:val="en-GB"/>
        </w:rPr>
        <w:t>diagnosis</w:t>
      </w:r>
      <w:r w:rsidRPr="00B64CC8">
        <w:rPr>
          <w:rStyle w:val="fontstyle01"/>
          <w:color w:val="000000" w:themeColor="text1"/>
          <w:szCs w:val="24"/>
          <w:lang w:val="en-GB"/>
        </w:rPr>
        <w:t>. There are numerous published methods for fixing and</w:t>
      </w:r>
      <w:r w:rsidR="004B6FA6" w:rsidRPr="00B64CC8">
        <w:rPr>
          <w:rStyle w:val="fontstyle01"/>
          <w:color w:val="000000" w:themeColor="text1"/>
          <w:szCs w:val="24"/>
          <w:lang w:val="en-GB"/>
        </w:rPr>
        <w:t xml:space="preserve"> </w:t>
      </w:r>
      <w:r w:rsidRPr="00B64CC8">
        <w:rPr>
          <w:rStyle w:val="fontstyle01"/>
          <w:color w:val="000000" w:themeColor="text1"/>
          <w:szCs w:val="24"/>
          <w:lang w:val="en-GB"/>
        </w:rPr>
        <w:t xml:space="preserve">processing nematode specimens for study, summarized in Manzanilla-López (2012). </w:t>
      </w:r>
      <w:r w:rsidR="008C0B89" w:rsidRPr="00B64CC8">
        <w:rPr>
          <w:rStyle w:val="fontstyle01"/>
          <w:color w:val="000000" w:themeColor="text1"/>
          <w:szCs w:val="24"/>
          <w:lang w:val="en-GB"/>
        </w:rPr>
        <w:t>Processing of n</w:t>
      </w:r>
      <w:r w:rsidRPr="00B64CC8">
        <w:rPr>
          <w:rStyle w:val="fontstyle01"/>
          <w:color w:val="000000" w:themeColor="text1"/>
          <w:szCs w:val="24"/>
          <w:lang w:val="en-GB"/>
        </w:rPr>
        <w:t xml:space="preserve">ematodes </w:t>
      </w:r>
      <w:r w:rsidR="008C0B89" w:rsidRPr="00B64CC8">
        <w:rPr>
          <w:rStyle w:val="fontstyle01"/>
          <w:color w:val="000000" w:themeColor="text1"/>
          <w:szCs w:val="24"/>
          <w:lang w:val="en-GB"/>
        </w:rPr>
        <w:t>in</w:t>
      </w:r>
      <w:r w:rsidRPr="00B64CC8">
        <w:rPr>
          <w:rStyle w:val="fontstyle01"/>
          <w:color w:val="000000" w:themeColor="text1"/>
          <w:szCs w:val="24"/>
          <w:lang w:val="en-GB"/>
        </w:rPr>
        <w:t xml:space="preserve"> anhydrous glycerol </w:t>
      </w:r>
      <w:r w:rsidR="008C0B89" w:rsidRPr="00B64CC8">
        <w:rPr>
          <w:rStyle w:val="fontstyle01"/>
          <w:color w:val="000000" w:themeColor="text1"/>
          <w:szCs w:val="24"/>
          <w:lang w:val="en-GB"/>
        </w:rPr>
        <w:t>is</w:t>
      </w:r>
      <w:r w:rsidRPr="00B64CC8">
        <w:rPr>
          <w:rStyle w:val="fontstyle01"/>
          <w:color w:val="000000" w:themeColor="text1"/>
          <w:szCs w:val="24"/>
          <w:lang w:val="en-GB"/>
        </w:rPr>
        <w:t xml:space="preserve"> recommended</w:t>
      </w:r>
      <w:r w:rsidR="00843F1B" w:rsidRPr="00B64CC8">
        <w:rPr>
          <w:rStyle w:val="fontstyle01"/>
          <w:color w:val="000000" w:themeColor="text1"/>
          <w:szCs w:val="24"/>
          <w:lang w:val="en-GB"/>
        </w:rPr>
        <w:t>,</w:t>
      </w:r>
      <w:r w:rsidRPr="00B64CC8">
        <w:rPr>
          <w:rStyle w:val="fontstyle01"/>
          <w:color w:val="000000" w:themeColor="text1"/>
          <w:szCs w:val="24"/>
          <w:lang w:val="en-GB"/>
        </w:rPr>
        <w:t xml:space="preserve"> as important taxonomic features can be obscured if specimens are not cleared sufficiently.</w:t>
      </w:r>
    </w:p>
    <w:p w14:paraId="3B2ECC3E" w14:textId="22F290D4" w:rsidR="00DA1175" w:rsidRPr="00B64CC8" w:rsidRDefault="00B7370D" w:rsidP="005F318B">
      <w:pPr>
        <w:pStyle w:val="IPPParagraphnumbering"/>
        <w:rPr>
          <w:lang w:val="en-GB"/>
        </w:rPr>
      </w:pPr>
      <w:r w:rsidRPr="00B64CC8">
        <w:rPr>
          <w:rStyle w:val="fontstyle01"/>
          <w:color w:val="000000" w:themeColor="text1"/>
          <w:szCs w:val="24"/>
          <w:lang w:val="en-GB"/>
        </w:rPr>
        <w:t xml:space="preserve">Temporary microscope slide preparations can be made quickly for instant </w:t>
      </w:r>
      <w:r w:rsidR="00552AD1" w:rsidRPr="00B64CC8">
        <w:rPr>
          <w:rStyle w:val="fontstyle01"/>
          <w:color w:val="000000" w:themeColor="text1"/>
          <w:szCs w:val="24"/>
          <w:lang w:val="en-GB"/>
        </w:rPr>
        <w:t>examination,</w:t>
      </w:r>
      <w:r w:rsidRPr="00B64CC8">
        <w:rPr>
          <w:rStyle w:val="fontstyle01"/>
          <w:color w:val="000000" w:themeColor="text1"/>
          <w:szCs w:val="24"/>
          <w:lang w:val="en-GB"/>
        </w:rPr>
        <w:t xml:space="preserve"> but such slides may</w:t>
      </w:r>
      <w:r w:rsidR="00FD1F5B" w:rsidRPr="00B64CC8">
        <w:rPr>
          <w:rStyle w:val="fontstyle01"/>
          <w:color w:val="000000" w:themeColor="text1"/>
          <w:szCs w:val="24"/>
          <w:lang w:val="en-GB"/>
        </w:rPr>
        <w:t xml:space="preserve"> only</w:t>
      </w:r>
      <w:r w:rsidRPr="00B64CC8">
        <w:rPr>
          <w:rStyle w:val="fontstyle01"/>
          <w:color w:val="000000" w:themeColor="text1"/>
          <w:szCs w:val="24"/>
          <w:lang w:val="en-GB"/>
        </w:rPr>
        <w:t xml:space="preserve"> remain usable for </w:t>
      </w:r>
      <w:r w:rsidR="002518CA" w:rsidRPr="00B64CC8">
        <w:rPr>
          <w:rStyle w:val="fontstyle01"/>
          <w:color w:val="000000" w:themeColor="text1"/>
          <w:szCs w:val="24"/>
          <w:lang w:val="en-GB"/>
        </w:rPr>
        <w:t>a few</w:t>
      </w:r>
      <w:r w:rsidRPr="00B64CC8">
        <w:rPr>
          <w:rStyle w:val="fontstyle01"/>
          <w:color w:val="000000" w:themeColor="text1"/>
          <w:szCs w:val="24"/>
          <w:lang w:val="en-GB"/>
        </w:rPr>
        <w:t xml:space="preserve"> weeks. If possible, permanent slides should be prepared for future reference and deposited in nematode reference collections. Methods of preparing permanent slide</w:t>
      </w:r>
      <w:r w:rsidR="002518CA" w:rsidRPr="00B64CC8">
        <w:rPr>
          <w:rStyle w:val="fontstyle01"/>
          <w:color w:val="000000" w:themeColor="text1"/>
          <w:szCs w:val="24"/>
          <w:lang w:val="en-GB"/>
        </w:rPr>
        <w:t>-</w:t>
      </w:r>
      <w:r w:rsidRPr="00B64CC8">
        <w:rPr>
          <w:rStyle w:val="fontstyle01"/>
          <w:color w:val="000000" w:themeColor="text1"/>
          <w:szCs w:val="24"/>
          <w:lang w:val="en-GB"/>
        </w:rPr>
        <w:t xml:space="preserve">mounts of nematodes </w:t>
      </w:r>
      <w:r w:rsidR="004D7551" w:rsidRPr="00B64CC8">
        <w:rPr>
          <w:rStyle w:val="fontstyle01"/>
          <w:color w:val="000000" w:themeColor="text1"/>
          <w:szCs w:val="24"/>
          <w:lang w:val="en-GB"/>
        </w:rPr>
        <w:t>are</w:t>
      </w:r>
      <w:r w:rsidRPr="00B64CC8">
        <w:rPr>
          <w:rStyle w:val="fontstyle01"/>
          <w:color w:val="000000" w:themeColor="text1"/>
          <w:szCs w:val="24"/>
          <w:lang w:val="en-GB"/>
        </w:rPr>
        <w:t xml:space="preserve"> described in detail </w:t>
      </w:r>
      <w:r w:rsidR="004D7551" w:rsidRPr="00B64CC8">
        <w:rPr>
          <w:rStyle w:val="fontstyle01"/>
          <w:color w:val="000000" w:themeColor="text1"/>
          <w:szCs w:val="24"/>
          <w:lang w:val="en-GB"/>
        </w:rPr>
        <w:t>in</w:t>
      </w:r>
      <w:r w:rsidR="00DA1175" w:rsidRPr="00B64CC8">
        <w:rPr>
          <w:lang w:val="en-GB"/>
        </w:rPr>
        <w:t xml:space="preserve"> EPPO (2021).</w:t>
      </w:r>
    </w:p>
    <w:p w14:paraId="41817334" w14:textId="4EAAD0E2" w:rsidR="008A50F3" w:rsidRPr="00B64CC8" w:rsidRDefault="00722E47" w:rsidP="00F6123F">
      <w:pPr>
        <w:pStyle w:val="IPPHeading2"/>
        <w:rPr>
          <w:color w:val="000000" w:themeColor="text1"/>
        </w:rPr>
      </w:pPr>
      <w:r w:rsidRPr="00B64CC8">
        <w:rPr>
          <w:color w:val="000000" w:themeColor="text1"/>
        </w:rPr>
        <w:t>4.1.</w:t>
      </w:r>
      <w:r w:rsidR="00530E9C" w:rsidRPr="00B64CC8">
        <w:rPr>
          <w:color w:val="000000" w:themeColor="text1"/>
        </w:rPr>
        <w:t>1</w:t>
      </w:r>
      <w:r w:rsidR="00F6123F" w:rsidRPr="00B64CC8">
        <w:rPr>
          <w:color w:val="000000" w:themeColor="text1"/>
        </w:rPr>
        <w:tab/>
      </w:r>
      <w:r w:rsidRPr="00B64CC8">
        <w:rPr>
          <w:color w:val="000000" w:themeColor="text1"/>
        </w:rPr>
        <w:t>Temporary preparations</w:t>
      </w:r>
    </w:p>
    <w:p w14:paraId="30EDFADD" w14:textId="3D15F19C" w:rsidR="006A7E9D" w:rsidRPr="00B64CC8" w:rsidRDefault="004B6FA6" w:rsidP="00F8128E">
      <w:pPr>
        <w:pStyle w:val="IPPHeading3"/>
        <w:rPr>
          <w:b w:val="0"/>
          <w:i w:val="0"/>
          <w:color w:val="000000" w:themeColor="text1"/>
        </w:rPr>
      </w:pPr>
      <w:r w:rsidRPr="00B64CC8">
        <w:rPr>
          <w:color w:val="000000" w:themeColor="text1"/>
        </w:rPr>
        <w:t>Vermiform j</w:t>
      </w:r>
      <w:r w:rsidR="006A7E9D" w:rsidRPr="00B64CC8">
        <w:rPr>
          <w:color w:val="000000" w:themeColor="text1"/>
        </w:rPr>
        <w:t>uveniles and males</w:t>
      </w:r>
    </w:p>
    <w:p w14:paraId="0E8990C9" w14:textId="1F746FB5" w:rsidR="00F222CC" w:rsidRPr="00B64CC8" w:rsidRDefault="003E5355" w:rsidP="005F318B">
      <w:pPr>
        <w:pStyle w:val="IPPParagraphnumbering"/>
        <w:rPr>
          <w:rStyle w:val="fontstyle01"/>
          <w:color w:val="000000" w:themeColor="text1"/>
          <w:szCs w:val="24"/>
          <w:lang w:val="en-GB"/>
        </w:rPr>
      </w:pPr>
      <w:r w:rsidRPr="00B64CC8">
        <w:rPr>
          <w:rStyle w:val="fontstyle01"/>
          <w:color w:val="000000" w:themeColor="text1"/>
          <w:szCs w:val="24"/>
          <w:lang w:val="en-GB"/>
        </w:rPr>
        <w:t>A</w:t>
      </w:r>
      <w:r w:rsidR="00722E47" w:rsidRPr="00B64CC8">
        <w:rPr>
          <w:rStyle w:val="fontstyle01"/>
          <w:color w:val="000000" w:themeColor="text1"/>
          <w:szCs w:val="24"/>
          <w:lang w:val="en-GB"/>
        </w:rPr>
        <w:t xml:space="preserve"> small drop of water </w:t>
      </w:r>
      <w:r w:rsidRPr="00B64CC8">
        <w:rPr>
          <w:rStyle w:val="fontstyle01"/>
          <w:color w:val="000000" w:themeColor="text1"/>
          <w:szCs w:val="24"/>
          <w:lang w:val="en-GB"/>
        </w:rPr>
        <w:t xml:space="preserve">is placed </w:t>
      </w:r>
      <w:r w:rsidR="00722E47" w:rsidRPr="00B64CC8">
        <w:rPr>
          <w:rStyle w:val="fontstyle01"/>
          <w:color w:val="000000" w:themeColor="text1"/>
          <w:szCs w:val="24"/>
          <w:lang w:val="en-GB"/>
        </w:rPr>
        <w:t xml:space="preserve">on a glass </w:t>
      </w:r>
      <w:r w:rsidR="00B75FF7" w:rsidRPr="00B64CC8">
        <w:rPr>
          <w:rStyle w:val="fontstyle01"/>
          <w:color w:val="000000" w:themeColor="text1"/>
          <w:szCs w:val="24"/>
          <w:lang w:val="en-GB"/>
        </w:rPr>
        <w:t xml:space="preserve">slide or </w:t>
      </w:r>
      <w:r w:rsidR="00722E47" w:rsidRPr="00B64CC8">
        <w:rPr>
          <w:rStyle w:val="fontstyle01"/>
          <w:color w:val="000000" w:themeColor="text1"/>
          <w:szCs w:val="24"/>
          <w:lang w:val="en-GB"/>
        </w:rPr>
        <w:t xml:space="preserve">cavity slide </w:t>
      </w:r>
      <w:r w:rsidR="00C30300" w:rsidRPr="00B64CC8">
        <w:rPr>
          <w:rStyle w:val="fontstyle01"/>
          <w:color w:val="000000" w:themeColor="text1"/>
          <w:szCs w:val="24"/>
          <w:lang w:val="en-GB"/>
        </w:rPr>
        <w:t>(</w:t>
      </w:r>
      <w:r w:rsidR="00722E47" w:rsidRPr="00B64CC8">
        <w:rPr>
          <w:rStyle w:val="fontstyle01"/>
          <w:color w:val="000000" w:themeColor="text1"/>
          <w:szCs w:val="24"/>
          <w:lang w:val="en-GB"/>
        </w:rPr>
        <w:t>enough to fill the well</w:t>
      </w:r>
      <w:r w:rsidR="00C30300" w:rsidRPr="00B64CC8">
        <w:rPr>
          <w:rStyle w:val="fontstyle01"/>
          <w:color w:val="000000" w:themeColor="text1"/>
          <w:szCs w:val="24"/>
          <w:lang w:val="en-GB"/>
        </w:rPr>
        <w:t xml:space="preserve"> in the case of the latter)</w:t>
      </w:r>
      <w:r w:rsidR="00722E47" w:rsidRPr="00B64CC8">
        <w:rPr>
          <w:rStyle w:val="fontstyle01"/>
          <w:color w:val="000000" w:themeColor="text1"/>
          <w:szCs w:val="24"/>
          <w:lang w:val="en-GB"/>
        </w:rPr>
        <w:t xml:space="preserve">. </w:t>
      </w:r>
      <w:r w:rsidRPr="00B64CC8">
        <w:rPr>
          <w:rStyle w:val="fontstyle01"/>
          <w:color w:val="000000" w:themeColor="text1"/>
          <w:szCs w:val="24"/>
          <w:lang w:val="en-GB"/>
        </w:rPr>
        <w:t>N</w:t>
      </w:r>
      <w:r w:rsidR="00722E47" w:rsidRPr="00B64CC8">
        <w:rPr>
          <w:rStyle w:val="fontstyle01"/>
          <w:color w:val="000000" w:themeColor="text1"/>
          <w:szCs w:val="24"/>
          <w:lang w:val="en-GB"/>
        </w:rPr>
        <w:t>ematode</w:t>
      </w:r>
      <w:r w:rsidR="0031115E" w:rsidRPr="00B64CC8">
        <w:rPr>
          <w:rStyle w:val="fontstyle01"/>
          <w:color w:val="000000" w:themeColor="text1"/>
          <w:szCs w:val="24"/>
          <w:lang w:val="en-GB"/>
        </w:rPr>
        <w:t xml:space="preserve"> </w:t>
      </w:r>
      <w:r w:rsidR="00722E47" w:rsidRPr="00B64CC8">
        <w:rPr>
          <w:rStyle w:val="fontstyle01"/>
          <w:color w:val="000000" w:themeColor="text1"/>
          <w:szCs w:val="24"/>
          <w:lang w:val="en-GB"/>
        </w:rPr>
        <w:t xml:space="preserve">specimens </w:t>
      </w:r>
      <w:r w:rsidRPr="00B64CC8">
        <w:rPr>
          <w:rStyle w:val="fontstyle01"/>
          <w:color w:val="000000" w:themeColor="text1"/>
          <w:szCs w:val="24"/>
          <w:lang w:val="en-GB"/>
        </w:rPr>
        <w:t xml:space="preserve">are transferred </w:t>
      </w:r>
      <w:r w:rsidR="00722E47" w:rsidRPr="00B64CC8">
        <w:rPr>
          <w:rStyle w:val="fontstyle01"/>
          <w:color w:val="000000" w:themeColor="text1"/>
          <w:szCs w:val="24"/>
          <w:lang w:val="en-GB"/>
        </w:rPr>
        <w:t xml:space="preserve">to the water and </w:t>
      </w:r>
      <w:r w:rsidRPr="00B64CC8">
        <w:rPr>
          <w:rStyle w:val="fontstyle01"/>
          <w:color w:val="000000" w:themeColor="text1"/>
          <w:szCs w:val="24"/>
          <w:lang w:val="en-GB"/>
        </w:rPr>
        <w:t xml:space="preserve">the slide </w:t>
      </w:r>
      <w:r w:rsidR="00722E47" w:rsidRPr="00B64CC8">
        <w:rPr>
          <w:rStyle w:val="fontstyle01"/>
          <w:color w:val="000000" w:themeColor="text1"/>
          <w:szCs w:val="24"/>
          <w:lang w:val="en-GB"/>
        </w:rPr>
        <w:t>place</w:t>
      </w:r>
      <w:r w:rsidRPr="00B64CC8">
        <w:rPr>
          <w:rStyle w:val="fontstyle01"/>
          <w:color w:val="000000" w:themeColor="text1"/>
          <w:szCs w:val="24"/>
          <w:lang w:val="en-GB"/>
        </w:rPr>
        <w:t>d</w:t>
      </w:r>
      <w:r w:rsidR="00722E47" w:rsidRPr="00B64CC8">
        <w:rPr>
          <w:rStyle w:val="fontstyle01"/>
          <w:color w:val="000000" w:themeColor="text1"/>
          <w:szCs w:val="24"/>
          <w:lang w:val="en-GB"/>
        </w:rPr>
        <w:t xml:space="preserve"> on a </w:t>
      </w:r>
      <w:bookmarkStart w:id="1" w:name="_Hlk138335815"/>
      <w:r w:rsidR="00722E47" w:rsidRPr="00B64CC8">
        <w:rPr>
          <w:rStyle w:val="fontstyle01"/>
          <w:color w:val="000000" w:themeColor="text1"/>
          <w:szCs w:val="24"/>
          <w:lang w:val="en-GB"/>
        </w:rPr>
        <w:t>hotplate</w:t>
      </w:r>
      <w:bookmarkEnd w:id="1"/>
      <w:r w:rsidR="00722E47" w:rsidRPr="00B64CC8">
        <w:rPr>
          <w:rStyle w:val="fontstyle01"/>
          <w:color w:val="000000" w:themeColor="text1"/>
          <w:szCs w:val="24"/>
          <w:lang w:val="en-GB"/>
        </w:rPr>
        <w:t xml:space="preserve"> set at 65</w:t>
      </w:r>
      <w:r w:rsidR="00C30300" w:rsidRPr="00B64CC8">
        <w:rPr>
          <w:rStyle w:val="fontstyle01"/>
          <w:color w:val="000000" w:themeColor="text1"/>
          <w:szCs w:val="24"/>
          <w:lang w:val="en-GB"/>
        </w:rPr>
        <w:t> </w:t>
      </w:r>
      <w:r w:rsidR="00722E47" w:rsidRPr="00B64CC8">
        <w:rPr>
          <w:color w:val="000000" w:themeColor="text1"/>
          <w:lang w:val="en-GB"/>
        </w:rPr>
        <w:t>°</w:t>
      </w:r>
      <w:r w:rsidR="00722E47" w:rsidRPr="00B64CC8">
        <w:rPr>
          <w:rStyle w:val="fontstyle01"/>
          <w:color w:val="000000" w:themeColor="text1"/>
          <w:szCs w:val="24"/>
          <w:lang w:val="en-GB"/>
        </w:rPr>
        <w:t xml:space="preserve">C. It is vital that the heating </w:t>
      </w:r>
      <w:r w:rsidR="00C30300" w:rsidRPr="00B64CC8">
        <w:rPr>
          <w:rStyle w:val="fontstyle01"/>
          <w:color w:val="000000" w:themeColor="text1"/>
          <w:szCs w:val="24"/>
          <w:lang w:val="en-GB"/>
        </w:rPr>
        <w:t>is only</w:t>
      </w:r>
      <w:r w:rsidR="00722E47" w:rsidRPr="00B64CC8">
        <w:rPr>
          <w:rStyle w:val="fontstyle01"/>
          <w:color w:val="000000" w:themeColor="text1"/>
          <w:szCs w:val="24"/>
          <w:lang w:val="en-GB"/>
        </w:rPr>
        <w:t xml:space="preserve"> just sufficient to kill the nematodes, as prolonged heating will result in distortion and deterioration of the specimens. In practice, </w:t>
      </w:r>
      <w:r w:rsidR="004B6FA6" w:rsidRPr="00B64CC8">
        <w:rPr>
          <w:rStyle w:val="fontstyle01"/>
          <w:color w:val="000000" w:themeColor="text1"/>
          <w:szCs w:val="24"/>
          <w:lang w:val="en-GB"/>
        </w:rPr>
        <w:t>5</w:t>
      </w:r>
      <w:r w:rsidR="00722E47" w:rsidRPr="00B64CC8">
        <w:rPr>
          <w:rStyle w:val="fontstyle01"/>
          <w:color w:val="000000" w:themeColor="text1"/>
          <w:szCs w:val="24"/>
          <w:lang w:val="en-GB"/>
        </w:rPr>
        <w:t>–</w:t>
      </w:r>
      <w:r w:rsidR="00A9672D" w:rsidRPr="00B64CC8">
        <w:rPr>
          <w:rStyle w:val="fontstyle01"/>
          <w:color w:val="000000" w:themeColor="text1"/>
          <w:szCs w:val="24"/>
          <w:lang w:val="en-GB"/>
        </w:rPr>
        <w:t>10</w:t>
      </w:r>
      <w:r w:rsidR="000C5D7B" w:rsidRPr="00B64CC8">
        <w:rPr>
          <w:rStyle w:val="fontstyle01"/>
          <w:color w:val="000000" w:themeColor="text1"/>
          <w:szCs w:val="24"/>
          <w:lang w:val="en-GB"/>
        </w:rPr>
        <w:t xml:space="preserve"> </w:t>
      </w:r>
      <w:r w:rsidR="00722E47" w:rsidRPr="00B64CC8">
        <w:rPr>
          <w:rStyle w:val="fontstyle01"/>
          <w:color w:val="000000" w:themeColor="text1"/>
          <w:szCs w:val="24"/>
          <w:lang w:val="en-GB"/>
        </w:rPr>
        <w:t>s</w:t>
      </w:r>
      <w:r w:rsidR="000C5D7B" w:rsidRPr="00B64CC8">
        <w:rPr>
          <w:rStyle w:val="fontstyle01"/>
          <w:color w:val="000000" w:themeColor="text1"/>
          <w:szCs w:val="24"/>
          <w:lang w:val="en-GB"/>
        </w:rPr>
        <w:t>econds</w:t>
      </w:r>
      <w:r w:rsidR="00722E47" w:rsidRPr="00B64CC8">
        <w:rPr>
          <w:rStyle w:val="fontstyle01"/>
          <w:color w:val="000000" w:themeColor="text1"/>
          <w:szCs w:val="24"/>
          <w:lang w:val="en-GB"/>
        </w:rPr>
        <w:t xml:space="preserve"> on a hotplate will be sufficient time for most </w:t>
      </w:r>
      <w:r w:rsidR="00593606" w:rsidRPr="00B64CC8">
        <w:rPr>
          <w:rStyle w:val="fontstyle01"/>
          <w:color w:val="000000" w:themeColor="text1"/>
          <w:szCs w:val="24"/>
          <w:lang w:val="en-GB"/>
        </w:rPr>
        <w:t>specimen</w:t>
      </w:r>
      <w:r w:rsidR="00C30300" w:rsidRPr="00B64CC8">
        <w:rPr>
          <w:rStyle w:val="fontstyle01"/>
          <w:color w:val="000000" w:themeColor="text1"/>
          <w:szCs w:val="24"/>
          <w:lang w:val="en-GB"/>
        </w:rPr>
        <w:t>s</w:t>
      </w:r>
      <w:r w:rsidRPr="00B64CC8">
        <w:rPr>
          <w:rStyle w:val="fontstyle01"/>
          <w:color w:val="000000" w:themeColor="text1"/>
          <w:szCs w:val="24"/>
          <w:lang w:val="en-GB"/>
        </w:rPr>
        <w:t>.</w:t>
      </w:r>
      <w:r w:rsidR="00294CF3" w:rsidRPr="00B64CC8">
        <w:rPr>
          <w:color w:val="000000" w:themeColor="text1"/>
          <w:lang w:val="en-GB"/>
        </w:rPr>
        <w:t xml:space="preserve"> </w:t>
      </w:r>
      <w:r w:rsidRPr="00B64CC8">
        <w:rPr>
          <w:rStyle w:val="fontstyle01"/>
          <w:color w:val="000000" w:themeColor="text1"/>
          <w:szCs w:val="24"/>
          <w:lang w:val="en-GB"/>
        </w:rPr>
        <w:t>A</w:t>
      </w:r>
      <w:r w:rsidR="00722E47" w:rsidRPr="00B64CC8">
        <w:rPr>
          <w:rStyle w:val="fontstyle01"/>
          <w:color w:val="000000" w:themeColor="text1"/>
          <w:szCs w:val="24"/>
          <w:lang w:val="en-GB"/>
        </w:rPr>
        <w:t xml:space="preserve"> small drop of </w:t>
      </w:r>
      <w:bookmarkStart w:id="2" w:name="_Hlk138335933"/>
      <w:r w:rsidR="00722E47" w:rsidRPr="00B64CC8">
        <w:rPr>
          <w:rStyle w:val="fontstyle01"/>
          <w:color w:val="000000" w:themeColor="text1"/>
          <w:szCs w:val="24"/>
          <w:lang w:val="en-GB"/>
        </w:rPr>
        <w:t>single</w:t>
      </w:r>
      <w:r w:rsidR="00C30300" w:rsidRPr="00B64CC8">
        <w:rPr>
          <w:rStyle w:val="fontstyle01"/>
          <w:color w:val="000000" w:themeColor="text1"/>
          <w:szCs w:val="24"/>
          <w:lang w:val="en-GB"/>
        </w:rPr>
        <w:t>-</w:t>
      </w:r>
      <w:r w:rsidR="00722E47" w:rsidRPr="00B64CC8">
        <w:rPr>
          <w:rStyle w:val="fontstyle01"/>
          <w:color w:val="000000" w:themeColor="text1"/>
          <w:szCs w:val="24"/>
          <w:lang w:val="en-GB"/>
        </w:rPr>
        <w:t xml:space="preserve">strength </w:t>
      </w:r>
      <w:bookmarkEnd w:id="2"/>
      <w:r w:rsidR="00722E47" w:rsidRPr="00B64CC8">
        <w:rPr>
          <w:rStyle w:val="fontstyle01"/>
          <w:color w:val="000000" w:themeColor="text1"/>
          <w:szCs w:val="24"/>
          <w:lang w:val="en-GB"/>
        </w:rPr>
        <w:t>triethanolamine and formalin (TAF) fixative (7</w:t>
      </w:r>
      <w:r w:rsidR="00C30300" w:rsidRPr="00B64CC8">
        <w:rPr>
          <w:rStyle w:val="fontstyle01"/>
          <w:color w:val="000000" w:themeColor="text1"/>
          <w:szCs w:val="24"/>
          <w:lang w:val="en-GB"/>
        </w:rPr>
        <w:t> </w:t>
      </w:r>
      <w:r w:rsidR="00722E47" w:rsidRPr="00B64CC8">
        <w:rPr>
          <w:rStyle w:val="fontstyle01"/>
          <w:color w:val="000000" w:themeColor="text1"/>
          <w:szCs w:val="24"/>
          <w:lang w:val="en-GB"/>
        </w:rPr>
        <w:t>m</w:t>
      </w:r>
      <w:r w:rsidR="00C30300" w:rsidRPr="00B64CC8">
        <w:rPr>
          <w:rStyle w:val="fontstyle01"/>
          <w:color w:val="000000" w:themeColor="text1"/>
          <w:szCs w:val="24"/>
          <w:lang w:val="en-GB"/>
        </w:rPr>
        <w:t>L</w:t>
      </w:r>
      <w:r w:rsidR="00722E47" w:rsidRPr="00B64CC8">
        <w:rPr>
          <w:rStyle w:val="fontstyle01"/>
          <w:color w:val="000000" w:themeColor="text1"/>
          <w:szCs w:val="24"/>
          <w:lang w:val="en-GB"/>
        </w:rPr>
        <w:t xml:space="preserve"> formalin (40%</w:t>
      </w:r>
      <w:r w:rsidR="0031115E" w:rsidRPr="00B64CC8">
        <w:rPr>
          <w:rStyle w:val="fontstyle01"/>
          <w:color w:val="000000" w:themeColor="text1"/>
          <w:szCs w:val="24"/>
          <w:lang w:val="en-GB"/>
        </w:rPr>
        <w:t xml:space="preserve"> f</w:t>
      </w:r>
      <w:r w:rsidR="00722E47" w:rsidRPr="00B64CC8">
        <w:rPr>
          <w:rStyle w:val="fontstyle01"/>
          <w:color w:val="000000" w:themeColor="text1"/>
          <w:szCs w:val="24"/>
          <w:lang w:val="en-GB"/>
        </w:rPr>
        <w:t>ormaldehyde), 2</w:t>
      </w:r>
      <w:r w:rsidR="00C30300" w:rsidRPr="00B64CC8">
        <w:rPr>
          <w:rStyle w:val="fontstyle01"/>
          <w:color w:val="000000" w:themeColor="text1"/>
          <w:szCs w:val="24"/>
          <w:lang w:val="en-GB"/>
        </w:rPr>
        <w:t> </w:t>
      </w:r>
      <w:r w:rsidR="00722E47" w:rsidRPr="00B64CC8">
        <w:rPr>
          <w:rStyle w:val="fontstyle01"/>
          <w:color w:val="000000" w:themeColor="text1"/>
          <w:szCs w:val="24"/>
          <w:lang w:val="en-GB"/>
        </w:rPr>
        <w:t>m</w:t>
      </w:r>
      <w:r w:rsidR="00C30300" w:rsidRPr="00B64CC8">
        <w:rPr>
          <w:rStyle w:val="fontstyle01"/>
          <w:color w:val="000000" w:themeColor="text1"/>
          <w:szCs w:val="24"/>
          <w:lang w:val="en-GB"/>
        </w:rPr>
        <w:t>L</w:t>
      </w:r>
      <w:r w:rsidR="00722E47" w:rsidRPr="00B64CC8">
        <w:rPr>
          <w:rStyle w:val="fontstyle01"/>
          <w:color w:val="000000" w:themeColor="text1"/>
          <w:szCs w:val="24"/>
          <w:lang w:val="en-GB"/>
        </w:rPr>
        <w:t xml:space="preserve"> triethanolamine, 91</w:t>
      </w:r>
      <w:r w:rsidR="00AC02E5" w:rsidRPr="00B64CC8">
        <w:rPr>
          <w:rStyle w:val="fontstyle01"/>
          <w:color w:val="000000" w:themeColor="text1"/>
          <w:szCs w:val="24"/>
          <w:lang w:val="en-GB"/>
        </w:rPr>
        <w:t> </w:t>
      </w:r>
      <w:r w:rsidR="00722E47" w:rsidRPr="00B64CC8">
        <w:rPr>
          <w:rStyle w:val="fontstyle01"/>
          <w:color w:val="000000" w:themeColor="text1"/>
          <w:szCs w:val="24"/>
          <w:lang w:val="en-GB"/>
        </w:rPr>
        <w:t>m</w:t>
      </w:r>
      <w:r w:rsidR="00AC02E5" w:rsidRPr="00B64CC8">
        <w:rPr>
          <w:rStyle w:val="fontstyle01"/>
          <w:color w:val="000000" w:themeColor="text1"/>
          <w:szCs w:val="24"/>
          <w:lang w:val="en-GB"/>
        </w:rPr>
        <w:t>L</w:t>
      </w:r>
      <w:r w:rsidR="00722E47" w:rsidRPr="00B64CC8">
        <w:rPr>
          <w:rStyle w:val="fontstyle01"/>
          <w:color w:val="000000" w:themeColor="text1"/>
          <w:szCs w:val="24"/>
          <w:lang w:val="en-GB"/>
        </w:rPr>
        <w:t xml:space="preserve"> distilled water) or another appropriate fixative </w:t>
      </w:r>
      <w:r w:rsidRPr="00B64CC8">
        <w:rPr>
          <w:rStyle w:val="fontstyle01"/>
          <w:color w:val="000000" w:themeColor="text1"/>
          <w:szCs w:val="24"/>
          <w:lang w:val="en-GB"/>
        </w:rPr>
        <w:t xml:space="preserve">is placed </w:t>
      </w:r>
      <w:r w:rsidR="00722E47" w:rsidRPr="00B64CC8">
        <w:rPr>
          <w:rStyle w:val="fontstyle01"/>
          <w:color w:val="000000" w:themeColor="text1"/>
          <w:szCs w:val="24"/>
          <w:lang w:val="en-GB"/>
        </w:rPr>
        <w:t>in the</w:t>
      </w:r>
      <w:r w:rsidR="0031115E" w:rsidRPr="00B64CC8">
        <w:rPr>
          <w:rStyle w:val="fontstyle01"/>
          <w:color w:val="000000" w:themeColor="text1"/>
          <w:szCs w:val="24"/>
          <w:lang w:val="en-GB"/>
        </w:rPr>
        <w:t xml:space="preserve"> </w:t>
      </w:r>
      <w:r w:rsidRPr="00B64CC8">
        <w:rPr>
          <w:rStyle w:val="fontstyle01"/>
          <w:color w:val="000000" w:themeColor="text1"/>
          <w:szCs w:val="24"/>
          <w:lang w:val="en-GB"/>
        </w:rPr>
        <w:t>centr</w:t>
      </w:r>
      <w:r w:rsidR="00AC02E5" w:rsidRPr="00B64CC8">
        <w:rPr>
          <w:rStyle w:val="fontstyle01"/>
          <w:color w:val="000000" w:themeColor="text1"/>
          <w:szCs w:val="24"/>
          <w:lang w:val="en-GB"/>
        </w:rPr>
        <w:t>e</w:t>
      </w:r>
      <w:r w:rsidR="00722E47" w:rsidRPr="00B64CC8">
        <w:rPr>
          <w:rStyle w:val="fontstyle01"/>
          <w:color w:val="000000" w:themeColor="text1"/>
          <w:szCs w:val="24"/>
          <w:lang w:val="en-GB"/>
        </w:rPr>
        <w:t xml:space="preserve"> of </w:t>
      </w:r>
      <w:r w:rsidRPr="00B64CC8">
        <w:rPr>
          <w:rStyle w:val="fontstyle01"/>
          <w:color w:val="000000" w:themeColor="text1"/>
          <w:szCs w:val="24"/>
          <w:lang w:val="en-GB"/>
        </w:rPr>
        <w:t>a dust</w:t>
      </w:r>
      <w:r w:rsidR="00AC02E5" w:rsidRPr="00B64CC8">
        <w:rPr>
          <w:rStyle w:val="fontstyle01"/>
          <w:color w:val="000000" w:themeColor="text1"/>
          <w:szCs w:val="24"/>
          <w:lang w:val="en-GB"/>
        </w:rPr>
        <w:t>-</w:t>
      </w:r>
      <w:r w:rsidRPr="00B64CC8">
        <w:rPr>
          <w:rStyle w:val="fontstyle01"/>
          <w:color w:val="000000" w:themeColor="text1"/>
          <w:szCs w:val="24"/>
          <w:lang w:val="en-GB"/>
        </w:rPr>
        <w:t xml:space="preserve">free glass </w:t>
      </w:r>
      <w:r w:rsidR="00722E47" w:rsidRPr="00B64CC8">
        <w:rPr>
          <w:rStyle w:val="fontstyle01"/>
          <w:color w:val="000000" w:themeColor="text1"/>
          <w:szCs w:val="24"/>
          <w:lang w:val="en-GB"/>
        </w:rPr>
        <w:t>slide</w:t>
      </w:r>
      <w:r w:rsidRPr="00B64CC8">
        <w:rPr>
          <w:rStyle w:val="fontstyle01"/>
          <w:color w:val="000000" w:themeColor="text1"/>
          <w:szCs w:val="24"/>
          <w:lang w:val="en-GB"/>
        </w:rPr>
        <w:t>,</w:t>
      </w:r>
      <w:r w:rsidR="00722E47" w:rsidRPr="00B64CC8">
        <w:rPr>
          <w:rStyle w:val="fontstyle01"/>
          <w:color w:val="000000" w:themeColor="text1"/>
          <w:szCs w:val="24"/>
          <w:lang w:val="en-GB"/>
        </w:rPr>
        <w:t xml:space="preserve"> and an appropriate amount of paraffin wax shavings </w:t>
      </w:r>
      <w:r w:rsidR="0048448E" w:rsidRPr="00B64CC8">
        <w:rPr>
          <w:rStyle w:val="fontstyle01"/>
          <w:color w:val="000000" w:themeColor="text1"/>
          <w:szCs w:val="24"/>
          <w:lang w:val="en-GB"/>
        </w:rPr>
        <w:t xml:space="preserve">or a paraffin wax ring </w:t>
      </w:r>
      <w:r w:rsidR="00AC02E5" w:rsidRPr="00B64CC8">
        <w:rPr>
          <w:rStyle w:val="fontstyle01"/>
          <w:color w:val="000000" w:themeColor="text1"/>
          <w:szCs w:val="24"/>
          <w:lang w:val="en-GB"/>
        </w:rPr>
        <w:t xml:space="preserve">(sufficient to help support a coverslip and seal it to the slide) </w:t>
      </w:r>
      <w:r w:rsidR="00A735F8" w:rsidRPr="00B64CC8">
        <w:rPr>
          <w:rStyle w:val="fontstyle01"/>
          <w:color w:val="000000" w:themeColor="text1"/>
          <w:szCs w:val="24"/>
          <w:lang w:val="en-GB"/>
        </w:rPr>
        <w:t>is</w:t>
      </w:r>
      <w:r w:rsidRPr="00B64CC8">
        <w:rPr>
          <w:rStyle w:val="fontstyle01"/>
          <w:color w:val="000000" w:themeColor="text1"/>
          <w:szCs w:val="24"/>
          <w:lang w:val="en-GB"/>
        </w:rPr>
        <w:t xml:space="preserve"> positioned </w:t>
      </w:r>
      <w:r w:rsidR="00722E47" w:rsidRPr="00B64CC8">
        <w:rPr>
          <w:rStyle w:val="fontstyle01"/>
          <w:color w:val="000000" w:themeColor="text1"/>
          <w:szCs w:val="24"/>
          <w:lang w:val="en-GB"/>
        </w:rPr>
        <w:t>around the drop.</w:t>
      </w:r>
      <w:r w:rsidR="00294CF3" w:rsidRPr="00B64CC8">
        <w:rPr>
          <w:color w:val="000000" w:themeColor="text1"/>
          <w:lang w:val="en-GB"/>
        </w:rPr>
        <w:t xml:space="preserve"> </w:t>
      </w:r>
      <w:r w:rsidRPr="00B64CC8">
        <w:rPr>
          <w:rStyle w:val="fontstyle01"/>
          <w:color w:val="000000" w:themeColor="text1"/>
          <w:szCs w:val="24"/>
          <w:lang w:val="en-GB"/>
        </w:rPr>
        <w:t xml:space="preserve">The nematode specimens are transferred </w:t>
      </w:r>
      <w:r w:rsidR="00722E47" w:rsidRPr="00B64CC8">
        <w:rPr>
          <w:rStyle w:val="fontstyle01"/>
          <w:color w:val="000000" w:themeColor="text1"/>
          <w:szCs w:val="24"/>
          <w:lang w:val="en-GB"/>
        </w:rPr>
        <w:t xml:space="preserve">from the </w:t>
      </w:r>
      <w:r w:rsidR="00A735F8" w:rsidRPr="00B64CC8">
        <w:rPr>
          <w:rStyle w:val="fontstyle01"/>
          <w:color w:val="000000" w:themeColor="text1"/>
          <w:szCs w:val="24"/>
          <w:lang w:val="en-GB"/>
        </w:rPr>
        <w:t xml:space="preserve">first glass slide or </w:t>
      </w:r>
      <w:r w:rsidR="00722E47" w:rsidRPr="00B64CC8">
        <w:rPr>
          <w:rStyle w:val="fontstyle01"/>
          <w:color w:val="000000" w:themeColor="text1"/>
          <w:szCs w:val="24"/>
          <w:lang w:val="en-GB"/>
        </w:rPr>
        <w:t>cavity slide to the TAF fixative</w:t>
      </w:r>
      <w:r w:rsidRPr="00B64CC8">
        <w:rPr>
          <w:rStyle w:val="fontstyle01"/>
          <w:color w:val="000000" w:themeColor="text1"/>
          <w:szCs w:val="24"/>
          <w:lang w:val="en-GB"/>
        </w:rPr>
        <w:t>. A clean coverslip is placed upon the wax and the slide is heated</w:t>
      </w:r>
      <w:r w:rsidR="00722E47" w:rsidRPr="00B64CC8">
        <w:rPr>
          <w:rStyle w:val="fontstyle01"/>
          <w:color w:val="000000" w:themeColor="text1"/>
          <w:szCs w:val="24"/>
          <w:lang w:val="en-GB"/>
        </w:rPr>
        <w:t xml:space="preserve"> until the wax has just melted</w:t>
      </w:r>
      <w:r w:rsidR="00076567" w:rsidRPr="00B64CC8">
        <w:rPr>
          <w:rStyle w:val="fontstyle01"/>
          <w:color w:val="000000" w:themeColor="text1"/>
          <w:szCs w:val="24"/>
          <w:lang w:val="en-GB"/>
        </w:rPr>
        <w:t>;</w:t>
      </w:r>
      <w:r w:rsidR="00722E47" w:rsidRPr="00B64CC8">
        <w:rPr>
          <w:rStyle w:val="fontstyle01"/>
          <w:color w:val="000000" w:themeColor="text1"/>
          <w:szCs w:val="24"/>
          <w:lang w:val="en-GB"/>
        </w:rPr>
        <w:t xml:space="preserve"> gently tapping the slide </w:t>
      </w:r>
      <w:r w:rsidR="00076567" w:rsidRPr="00B64CC8">
        <w:rPr>
          <w:rStyle w:val="fontstyle01"/>
          <w:color w:val="000000" w:themeColor="text1"/>
          <w:szCs w:val="24"/>
          <w:lang w:val="en-GB"/>
        </w:rPr>
        <w:t xml:space="preserve">may </w:t>
      </w:r>
      <w:r w:rsidR="00722E47" w:rsidRPr="00B64CC8">
        <w:rPr>
          <w:rStyle w:val="fontstyle01"/>
          <w:color w:val="000000" w:themeColor="text1"/>
          <w:szCs w:val="24"/>
          <w:lang w:val="en-GB"/>
        </w:rPr>
        <w:t>remove air that may be lodged under the coverslip. There should be a clear area of TAF fixative containing the nematodes in the centr</w:t>
      </w:r>
      <w:r w:rsidR="00F222CC" w:rsidRPr="00B64CC8">
        <w:rPr>
          <w:rStyle w:val="fontstyle01"/>
          <w:color w:val="000000" w:themeColor="text1"/>
          <w:szCs w:val="24"/>
          <w:lang w:val="en-GB"/>
        </w:rPr>
        <w:t>e</w:t>
      </w:r>
      <w:r w:rsidR="00722E47" w:rsidRPr="00B64CC8">
        <w:rPr>
          <w:rStyle w:val="fontstyle01"/>
          <w:color w:val="000000" w:themeColor="text1"/>
          <w:szCs w:val="24"/>
          <w:lang w:val="en-GB"/>
        </w:rPr>
        <w:t xml:space="preserve"> and a complete ring of wax to seal the slide.</w:t>
      </w:r>
      <w:r w:rsidR="00B7370D" w:rsidRPr="00B64CC8">
        <w:rPr>
          <w:rStyle w:val="fontstyle01"/>
          <w:color w:val="000000" w:themeColor="text1"/>
          <w:szCs w:val="24"/>
          <w:lang w:val="en-GB"/>
        </w:rPr>
        <w:t xml:space="preserve"> </w:t>
      </w:r>
      <w:r w:rsidR="00722E47" w:rsidRPr="00B64CC8">
        <w:rPr>
          <w:rStyle w:val="fontstyle01"/>
          <w:color w:val="000000" w:themeColor="text1"/>
          <w:szCs w:val="24"/>
          <w:lang w:val="en-GB"/>
        </w:rPr>
        <w:t xml:space="preserve">Should the seal be </w:t>
      </w:r>
      <w:r w:rsidR="00B7370D" w:rsidRPr="00B64CC8">
        <w:rPr>
          <w:rStyle w:val="fontstyle01"/>
          <w:color w:val="000000" w:themeColor="text1"/>
          <w:szCs w:val="24"/>
          <w:lang w:val="en-GB"/>
        </w:rPr>
        <w:t>broken,</w:t>
      </w:r>
      <w:r w:rsidR="00722E47" w:rsidRPr="00B64CC8">
        <w:rPr>
          <w:rStyle w:val="fontstyle01"/>
          <w:color w:val="000000" w:themeColor="text1"/>
          <w:szCs w:val="24"/>
          <w:lang w:val="en-GB"/>
        </w:rPr>
        <w:t xml:space="preserve"> or the nematodes become embedded in the wax, </w:t>
      </w:r>
      <w:r w:rsidR="002A08A9" w:rsidRPr="00B64CC8">
        <w:rPr>
          <w:rStyle w:val="fontstyle01"/>
          <w:color w:val="000000" w:themeColor="text1"/>
          <w:szCs w:val="24"/>
          <w:lang w:val="en-GB"/>
        </w:rPr>
        <w:t>the slide can be re</w:t>
      </w:r>
      <w:r w:rsidR="003F2C56" w:rsidRPr="00B64CC8">
        <w:rPr>
          <w:rStyle w:val="fontstyle01"/>
          <w:color w:val="000000" w:themeColor="text1"/>
          <w:szCs w:val="24"/>
          <w:lang w:val="en-GB"/>
        </w:rPr>
        <w:t>heat</w:t>
      </w:r>
      <w:r w:rsidR="002A08A9" w:rsidRPr="00B64CC8">
        <w:rPr>
          <w:rStyle w:val="fontstyle01"/>
          <w:color w:val="000000" w:themeColor="text1"/>
          <w:szCs w:val="24"/>
          <w:lang w:val="en-GB"/>
        </w:rPr>
        <w:t>ed</w:t>
      </w:r>
      <w:r w:rsidR="00722E47" w:rsidRPr="00B64CC8">
        <w:rPr>
          <w:rStyle w:val="fontstyle01"/>
          <w:color w:val="000000" w:themeColor="text1"/>
          <w:szCs w:val="24"/>
          <w:lang w:val="en-GB"/>
        </w:rPr>
        <w:t>,</w:t>
      </w:r>
      <w:r w:rsidR="00B7370D" w:rsidRPr="00B64CC8">
        <w:rPr>
          <w:rStyle w:val="fontstyle01"/>
          <w:color w:val="000000" w:themeColor="text1"/>
          <w:szCs w:val="24"/>
          <w:lang w:val="en-GB"/>
        </w:rPr>
        <w:t xml:space="preserve"> </w:t>
      </w:r>
      <w:r w:rsidR="00722E47" w:rsidRPr="00B64CC8">
        <w:rPr>
          <w:rStyle w:val="fontstyle01"/>
          <w:color w:val="000000" w:themeColor="text1"/>
          <w:szCs w:val="24"/>
          <w:lang w:val="en-GB"/>
        </w:rPr>
        <w:t>the coverslip</w:t>
      </w:r>
      <w:r w:rsidR="002A08A9" w:rsidRPr="00B64CC8">
        <w:rPr>
          <w:rStyle w:val="fontstyle01"/>
          <w:color w:val="000000" w:themeColor="text1"/>
          <w:szCs w:val="24"/>
          <w:lang w:val="en-GB"/>
        </w:rPr>
        <w:t xml:space="preserve"> removed</w:t>
      </w:r>
      <w:r w:rsidR="003F2C56" w:rsidRPr="00B64CC8">
        <w:rPr>
          <w:rStyle w:val="fontstyle01"/>
          <w:color w:val="000000" w:themeColor="text1"/>
          <w:szCs w:val="24"/>
          <w:lang w:val="en-GB"/>
        </w:rPr>
        <w:t xml:space="preserve">, </w:t>
      </w:r>
      <w:r w:rsidR="002A08A9" w:rsidRPr="00B64CC8">
        <w:rPr>
          <w:rStyle w:val="fontstyle01"/>
          <w:color w:val="000000" w:themeColor="text1"/>
          <w:szCs w:val="24"/>
          <w:lang w:val="en-GB"/>
        </w:rPr>
        <w:t>and the</w:t>
      </w:r>
      <w:r w:rsidR="00722E47" w:rsidRPr="00B64CC8">
        <w:rPr>
          <w:rStyle w:val="fontstyle01"/>
          <w:color w:val="000000" w:themeColor="text1"/>
          <w:szCs w:val="24"/>
          <w:lang w:val="en-GB"/>
        </w:rPr>
        <w:t xml:space="preserve"> recover</w:t>
      </w:r>
      <w:r w:rsidR="002A08A9" w:rsidRPr="00B64CC8">
        <w:rPr>
          <w:rStyle w:val="fontstyle01"/>
          <w:color w:val="000000" w:themeColor="text1"/>
          <w:szCs w:val="24"/>
          <w:lang w:val="en-GB"/>
        </w:rPr>
        <w:t>ed</w:t>
      </w:r>
      <w:r w:rsidR="00722E47" w:rsidRPr="00B64CC8">
        <w:rPr>
          <w:rStyle w:val="fontstyle01"/>
          <w:color w:val="000000" w:themeColor="text1"/>
          <w:szCs w:val="24"/>
          <w:lang w:val="en-GB"/>
        </w:rPr>
        <w:t xml:space="preserve"> nematodes remount</w:t>
      </w:r>
      <w:r w:rsidR="002A08A9" w:rsidRPr="00B64CC8">
        <w:rPr>
          <w:rStyle w:val="fontstyle01"/>
          <w:color w:val="000000" w:themeColor="text1"/>
          <w:szCs w:val="24"/>
          <w:lang w:val="en-GB"/>
        </w:rPr>
        <w:t>ed</w:t>
      </w:r>
      <w:r w:rsidR="00722E47" w:rsidRPr="00B64CC8">
        <w:rPr>
          <w:rStyle w:val="fontstyle01"/>
          <w:color w:val="000000" w:themeColor="text1"/>
          <w:szCs w:val="24"/>
          <w:lang w:val="en-GB"/>
        </w:rPr>
        <w:t xml:space="preserve"> on a new slide. </w:t>
      </w:r>
      <w:r w:rsidR="002A08A9" w:rsidRPr="00B64CC8">
        <w:rPr>
          <w:rStyle w:val="fontstyle01"/>
          <w:color w:val="000000" w:themeColor="text1"/>
          <w:szCs w:val="24"/>
          <w:lang w:val="en-GB"/>
        </w:rPr>
        <w:t>T</w:t>
      </w:r>
      <w:r w:rsidR="00722E47" w:rsidRPr="00B64CC8">
        <w:rPr>
          <w:rStyle w:val="fontstyle01"/>
          <w:color w:val="000000" w:themeColor="text1"/>
          <w:szCs w:val="24"/>
          <w:lang w:val="en-GB"/>
        </w:rPr>
        <w:t xml:space="preserve">he coverslip </w:t>
      </w:r>
      <w:r w:rsidR="002A08A9" w:rsidRPr="00B64CC8">
        <w:rPr>
          <w:rStyle w:val="fontstyle01"/>
          <w:color w:val="000000" w:themeColor="text1"/>
          <w:szCs w:val="24"/>
          <w:lang w:val="en-GB"/>
        </w:rPr>
        <w:t xml:space="preserve">is sealed </w:t>
      </w:r>
      <w:r w:rsidR="00722E47" w:rsidRPr="00B64CC8">
        <w:rPr>
          <w:rStyle w:val="fontstyle01"/>
          <w:color w:val="000000" w:themeColor="text1"/>
          <w:szCs w:val="24"/>
          <w:lang w:val="en-GB"/>
        </w:rPr>
        <w:t>with a ring of clear nail varnish</w:t>
      </w:r>
      <w:r w:rsidR="00186C2A" w:rsidRPr="00B64CC8">
        <w:rPr>
          <w:rStyle w:val="fontstyle01"/>
          <w:color w:val="000000" w:themeColor="text1"/>
          <w:szCs w:val="24"/>
          <w:lang w:val="en-GB"/>
        </w:rPr>
        <w:t xml:space="preserve"> or another sealing compound</w:t>
      </w:r>
      <w:r w:rsidR="00722E47" w:rsidRPr="00B64CC8">
        <w:rPr>
          <w:rStyle w:val="fontstyle01"/>
          <w:color w:val="000000" w:themeColor="text1"/>
          <w:szCs w:val="24"/>
          <w:lang w:val="en-GB"/>
        </w:rPr>
        <w:t>.</w:t>
      </w:r>
    </w:p>
    <w:p w14:paraId="0518DBB8" w14:textId="493AB330" w:rsidR="00775CB5" w:rsidRPr="00B64CC8" w:rsidRDefault="00F222CC" w:rsidP="005F318B">
      <w:pPr>
        <w:pStyle w:val="IPPParagraphnumbering"/>
        <w:rPr>
          <w:lang w:val="en-GB"/>
        </w:rPr>
      </w:pPr>
      <w:r w:rsidRPr="00B64CC8">
        <w:rPr>
          <w:rStyle w:val="fontstyle01"/>
          <w:color w:val="000000" w:themeColor="text1"/>
          <w:szCs w:val="24"/>
          <w:lang w:val="en-GB"/>
        </w:rPr>
        <w:t xml:space="preserve">Alternatively, nematodes may be </w:t>
      </w:r>
      <w:r w:rsidRPr="00B64CC8">
        <w:rPr>
          <w:lang w:val="en-GB"/>
        </w:rPr>
        <w:t xml:space="preserve">immobilized by </w:t>
      </w:r>
      <w:r w:rsidR="00527D10" w:rsidRPr="00B64CC8">
        <w:rPr>
          <w:lang w:val="en-GB"/>
        </w:rPr>
        <w:t>exposing</w:t>
      </w:r>
      <w:r w:rsidR="003A72CA" w:rsidRPr="00B64CC8">
        <w:rPr>
          <w:lang w:val="en-GB"/>
        </w:rPr>
        <w:t xml:space="preserve"> </w:t>
      </w:r>
      <w:r w:rsidR="00C00A9C" w:rsidRPr="00B64CC8">
        <w:rPr>
          <w:lang w:val="en-GB"/>
        </w:rPr>
        <w:t xml:space="preserve">a suspension of </w:t>
      </w:r>
      <w:r w:rsidRPr="00B64CC8">
        <w:rPr>
          <w:lang w:val="en-GB"/>
        </w:rPr>
        <w:t xml:space="preserve">specimens </w:t>
      </w:r>
      <w:r w:rsidR="00527D10" w:rsidRPr="00B64CC8">
        <w:rPr>
          <w:lang w:val="en-GB"/>
        </w:rPr>
        <w:t xml:space="preserve">to a low temperature </w:t>
      </w:r>
      <w:r w:rsidR="00C00A9C" w:rsidRPr="00B64CC8">
        <w:rPr>
          <w:lang w:val="en-GB"/>
        </w:rPr>
        <w:t>(</w:t>
      </w:r>
      <w:r w:rsidR="00BB6E83" w:rsidRPr="00B64CC8">
        <w:rPr>
          <w:rFonts w:eastAsiaTheme="minorEastAsia"/>
          <w:lang w:val="en-GB"/>
        </w:rPr>
        <w:t>2</w:t>
      </w:r>
      <w:r w:rsidR="00B81BAD" w:rsidRPr="00B64CC8">
        <w:rPr>
          <w:rFonts w:eastAsiaTheme="minorEastAsia"/>
          <w:lang w:val="en-GB"/>
        </w:rPr>
        <w:t>–</w:t>
      </w:r>
      <w:r w:rsidR="00BB6E83" w:rsidRPr="00B64CC8">
        <w:rPr>
          <w:rFonts w:eastAsiaTheme="minorEastAsia"/>
          <w:lang w:val="en-GB"/>
        </w:rPr>
        <w:t>8</w:t>
      </w:r>
      <w:r w:rsidR="00B81BAD" w:rsidRPr="00B64CC8">
        <w:rPr>
          <w:rFonts w:eastAsiaTheme="minorEastAsia"/>
          <w:lang w:val="en-GB"/>
        </w:rPr>
        <w:t> </w:t>
      </w:r>
      <w:r w:rsidR="00BB6E83" w:rsidRPr="00B64CC8">
        <w:rPr>
          <w:lang w:val="en-GB"/>
        </w:rPr>
        <w:t>°</w:t>
      </w:r>
      <w:r w:rsidR="00BB6E83" w:rsidRPr="00B64CC8">
        <w:rPr>
          <w:rStyle w:val="fontstyle01"/>
          <w:color w:val="000000" w:themeColor="text1"/>
          <w:szCs w:val="24"/>
          <w:lang w:val="en-GB"/>
        </w:rPr>
        <w:t>C</w:t>
      </w:r>
      <w:r w:rsidR="00C00A9C" w:rsidRPr="00B64CC8">
        <w:rPr>
          <w:rStyle w:val="fontstyle01"/>
          <w:color w:val="000000" w:themeColor="text1"/>
          <w:szCs w:val="24"/>
          <w:lang w:val="en-GB"/>
        </w:rPr>
        <w:t>)</w:t>
      </w:r>
      <w:r w:rsidR="009A0327" w:rsidRPr="00B64CC8">
        <w:rPr>
          <w:lang w:val="en-GB"/>
        </w:rPr>
        <w:t>.</w:t>
      </w:r>
      <w:r w:rsidR="000603DC" w:rsidRPr="00B64CC8">
        <w:rPr>
          <w:lang w:val="en-GB"/>
        </w:rPr>
        <w:t xml:space="preserve"> </w:t>
      </w:r>
      <w:r w:rsidR="009A0327" w:rsidRPr="00B64CC8">
        <w:rPr>
          <w:lang w:val="en-GB"/>
        </w:rPr>
        <w:t>A</w:t>
      </w:r>
      <w:r w:rsidRPr="00B64CC8">
        <w:rPr>
          <w:lang w:val="en-GB"/>
        </w:rPr>
        <w:t xml:space="preserve"> temporary water-mounted slide can </w:t>
      </w:r>
      <w:r w:rsidR="00653113" w:rsidRPr="00B64CC8">
        <w:rPr>
          <w:lang w:val="en-GB"/>
        </w:rPr>
        <w:t xml:space="preserve">then </w:t>
      </w:r>
      <w:r w:rsidRPr="00B64CC8">
        <w:rPr>
          <w:lang w:val="en-GB"/>
        </w:rPr>
        <w:t>be prepared for identification.</w:t>
      </w:r>
      <w:r w:rsidR="00775CB5" w:rsidRPr="00B64CC8">
        <w:rPr>
          <w:lang w:val="en-GB"/>
        </w:rPr>
        <w:t xml:space="preserve"> </w:t>
      </w:r>
      <w:r w:rsidR="00775CB5" w:rsidRPr="00B64CC8">
        <w:rPr>
          <w:szCs w:val="22"/>
          <w:lang w:val="en-GB"/>
        </w:rPr>
        <w:t>The nematodes can also be temporarily mounted in 3% formaldehyde solution on a slide. As isolated nematodes will deteriorate in water</w:t>
      </w:r>
      <w:r w:rsidR="008928CC">
        <w:rPr>
          <w:szCs w:val="22"/>
          <w:lang w:val="en-GB"/>
        </w:rPr>
        <w:t>,</w:t>
      </w:r>
      <w:r w:rsidR="00775CB5" w:rsidRPr="00B64CC8">
        <w:rPr>
          <w:szCs w:val="22"/>
          <w:lang w:val="en-GB"/>
        </w:rPr>
        <w:t xml:space="preserve"> it is recommended to preserve them in an appropriate medium such as ethanol or glycerol.</w:t>
      </w:r>
    </w:p>
    <w:p w14:paraId="46DFF8E9" w14:textId="22758F31" w:rsidR="008716B4" w:rsidRPr="00B64CC8" w:rsidRDefault="0031115E" w:rsidP="00530E9C">
      <w:pPr>
        <w:pStyle w:val="IPPHeading3"/>
        <w:rPr>
          <w:color w:val="000000" w:themeColor="text1"/>
        </w:rPr>
      </w:pPr>
      <w:r w:rsidRPr="00B64CC8">
        <w:rPr>
          <w:color w:val="000000" w:themeColor="text1"/>
        </w:rPr>
        <w:t>Females</w:t>
      </w:r>
    </w:p>
    <w:p w14:paraId="53950D75" w14:textId="153ECB50" w:rsidR="00157D6A" w:rsidRPr="00B64CC8" w:rsidRDefault="004D31FF" w:rsidP="005F318B">
      <w:pPr>
        <w:pStyle w:val="IPPParagraphnumbering"/>
        <w:rPr>
          <w:lang w:val="en-GB"/>
        </w:rPr>
      </w:pPr>
      <w:r w:rsidRPr="00B64CC8">
        <w:rPr>
          <w:color w:val="000000" w:themeColor="text1"/>
          <w:lang w:val="en-GB"/>
        </w:rPr>
        <w:t xml:space="preserve">The </w:t>
      </w:r>
      <w:r w:rsidR="0098250A" w:rsidRPr="00B64CC8">
        <w:rPr>
          <w:color w:val="000000" w:themeColor="text1"/>
          <w:lang w:val="en-GB"/>
        </w:rPr>
        <w:t xml:space="preserve">following </w:t>
      </w:r>
      <w:r w:rsidRPr="00B64CC8">
        <w:rPr>
          <w:color w:val="000000" w:themeColor="text1"/>
          <w:lang w:val="en-GB"/>
        </w:rPr>
        <w:t xml:space="preserve">method is adapted </w:t>
      </w:r>
      <w:r w:rsidR="00F43D20" w:rsidRPr="00B64CC8">
        <w:rPr>
          <w:color w:val="000000" w:themeColor="text1"/>
          <w:lang w:val="en-GB"/>
        </w:rPr>
        <w:t xml:space="preserve">and summarized </w:t>
      </w:r>
      <w:r w:rsidRPr="00B64CC8">
        <w:rPr>
          <w:color w:val="000000" w:themeColor="text1"/>
          <w:lang w:val="en-GB"/>
        </w:rPr>
        <w:t xml:space="preserve">from </w:t>
      </w:r>
      <w:r w:rsidR="004B6FA6" w:rsidRPr="00B64CC8">
        <w:rPr>
          <w:color w:val="000000" w:themeColor="text1"/>
          <w:lang w:val="en-GB"/>
        </w:rPr>
        <w:t>Jepson (1987)</w:t>
      </w:r>
      <w:r w:rsidR="007F37DD" w:rsidRPr="00B64CC8">
        <w:rPr>
          <w:color w:val="000000" w:themeColor="text1"/>
          <w:lang w:val="en-GB"/>
        </w:rPr>
        <w:t>. Dissection is performed</w:t>
      </w:r>
      <w:r w:rsidR="004B6FA6" w:rsidRPr="00B64CC8">
        <w:rPr>
          <w:color w:val="000000" w:themeColor="text1"/>
          <w:lang w:val="en-GB"/>
        </w:rPr>
        <w:t xml:space="preserve"> </w:t>
      </w:r>
      <w:r w:rsidR="0035017B" w:rsidRPr="00B64CC8">
        <w:rPr>
          <w:color w:val="000000" w:themeColor="text1"/>
          <w:lang w:val="en-GB"/>
        </w:rPr>
        <w:t xml:space="preserve">in </w:t>
      </w:r>
      <w:r w:rsidR="004B6FA6" w:rsidRPr="00B64CC8">
        <w:rPr>
          <w:color w:val="000000" w:themeColor="text1"/>
          <w:lang w:val="en-GB"/>
        </w:rPr>
        <w:t xml:space="preserve">water to allow </w:t>
      </w:r>
      <w:r w:rsidR="00775CB5" w:rsidRPr="00B64CC8">
        <w:rPr>
          <w:color w:val="000000" w:themeColor="text1"/>
          <w:lang w:val="en-GB"/>
        </w:rPr>
        <w:t xml:space="preserve">the </w:t>
      </w:r>
      <w:r w:rsidR="007F37DD" w:rsidRPr="00B64CC8">
        <w:rPr>
          <w:color w:val="000000" w:themeColor="text1"/>
          <w:lang w:val="en-GB"/>
        </w:rPr>
        <w:t xml:space="preserve">use </w:t>
      </w:r>
      <w:r w:rsidR="00775CB5" w:rsidRPr="00B64CC8">
        <w:rPr>
          <w:color w:val="000000" w:themeColor="text1"/>
          <w:lang w:val="en-GB"/>
        </w:rPr>
        <w:t xml:space="preserve">of </w:t>
      </w:r>
      <w:r w:rsidR="007F37DD" w:rsidRPr="00B64CC8">
        <w:rPr>
          <w:color w:val="000000" w:themeColor="text1"/>
          <w:lang w:val="en-GB"/>
        </w:rPr>
        <w:t xml:space="preserve">dissected portions </w:t>
      </w:r>
      <w:r w:rsidR="00775CB5" w:rsidRPr="00B64CC8">
        <w:rPr>
          <w:color w:val="000000" w:themeColor="text1"/>
          <w:lang w:val="en-GB"/>
        </w:rPr>
        <w:t xml:space="preserve">of nematode </w:t>
      </w:r>
      <w:r w:rsidR="004B6FA6" w:rsidRPr="00B64CC8">
        <w:rPr>
          <w:color w:val="000000" w:themeColor="text1"/>
          <w:lang w:val="en-GB"/>
        </w:rPr>
        <w:t>for molecular diagnosis</w:t>
      </w:r>
      <w:r w:rsidR="007F37DD" w:rsidRPr="00B64CC8">
        <w:rPr>
          <w:color w:val="000000" w:themeColor="text1"/>
          <w:lang w:val="en-GB"/>
        </w:rPr>
        <w:t>,</w:t>
      </w:r>
      <w:r w:rsidR="004B6FA6" w:rsidRPr="00B64CC8">
        <w:rPr>
          <w:color w:val="000000" w:themeColor="text1"/>
          <w:lang w:val="en-GB"/>
        </w:rPr>
        <w:t xml:space="preserve"> if required (</w:t>
      </w:r>
      <w:r w:rsidR="00CB0343" w:rsidRPr="00B64CC8">
        <w:rPr>
          <w:color w:val="000000" w:themeColor="text1"/>
          <w:lang w:val="en-GB"/>
        </w:rPr>
        <w:t>i.e</w:t>
      </w:r>
      <w:r w:rsidR="004B6FA6" w:rsidRPr="00B64CC8">
        <w:rPr>
          <w:color w:val="000000" w:themeColor="text1"/>
          <w:lang w:val="en-GB"/>
        </w:rPr>
        <w:t>.</w:t>
      </w:r>
      <w:r w:rsidR="00F43D20" w:rsidRPr="00B64CC8">
        <w:rPr>
          <w:color w:val="000000" w:themeColor="text1"/>
          <w:lang w:val="en-GB"/>
        </w:rPr>
        <w:t> </w:t>
      </w:r>
      <w:r w:rsidR="00CB0343" w:rsidRPr="00B64CC8">
        <w:rPr>
          <w:color w:val="000000" w:themeColor="text1"/>
          <w:lang w:val="en-GB"/>
        </w:rPr>
        <w:t>if</w:t>
      </w:r>
      <w:r w:rsidR="004B6FA6" w:rsidRPr="00B64CC8">
        <w:rPr>
          <w:color w:val="000000" w:themeColor="text1"/>
          <w:lang w:val="en-GB"/>
        </w:rPr>
        <w:t xml:space="preserve"> </w:t>
      </w:r>
      <w:r w:rsidR="00507110" w:rsidRPr="00B64CC8">
        <w:rPr>
          <w:color w:val="000000" w:themeColor="text1"/>
          <w:lang w:val="en-GB"/>
        </w:rPr>
        <w:t xml:space="preserve">only </w:t>
      </w:r>
      <w:r w:rsidR="004B6FA6" w:rsidRPr="00B64CC8">
        <w:rPr>
          <w:color w:val="000000" w:themeColor="text1"/>
          <w:lang w:val="en-GB"/>
        </w:rPr>
        <w:t xml:space="preserve">a single female specimen has been recovered). </w:t>
      </w:r>
      <w:r w:rsidR="001349C6" w:rsidRPr="00B64CC8">
        <w:rPr>
          <w:color w:val="000000" w:themeColor="text1"/>
          <w:lang w:val="en-GB"/>
        </w:rPr>
        <w:t>D</w:t>
      </w:r>
      <w:r w:rsidR="004B6FA6" w:rsidRPr="00B64CC8">
        <w:rPr>
          <w:color w:val="000000" w:themeColor="text1"/>
          <w:lang w:val="en-GB"/>
        </w:rPr>
        <w:t xml:space="preserve">issection and mounting of </w:t>
      </w:r>
      <w:r w:rsidR="00E42053" w:rsidRPr="00B64CC8">
        <w:rPr>
          <w:color w:val="000000" w:themeColor="text1"/>
          <w:lang w:val="en-GB"/>
        </w:rPr>
        <w:t xml:space="preserve">a nematode </w:t>
      </w:r>
      <w:r w:rsidR="008A154C" w:rsidRPr="00B64CC8">
        <w:rPr>
          <w:color w:val="000000" w:themeColor="text1"/>
          <w:lang w:val="en-GB"/>
        </w:rPr>
        <w:t>female’s</w:t>
      </w:r>
      <w:r w:rsidR="004B6FA6" w:rsidRPr="00B64CC8">
        <w:rPr>
          <w:color w:val="000000" w:themeColor="text1"/>
          <w:lang w:val="en-GB"/>
        </w:rPr>
        <w:t xml:space="preserve"> perineal pattern </w:t>
      </w:r>
      <w:r w:rsidR="00775CB5" w:rsidRPr="00B64CC8">
        <w:rPr>
          <w:color w:val="000000" w:themeColor="text1"/>
          <w:lang w:val="en-GB"/>
        </w:rPr>
        <w:t xml:space="preserve">are </w:t>
      </w:r>
      <w:r w:rsidR="004B6FA6" w:rsidRPr="00B64CC8">
        <w:rPr>
          <w:color w:val="000000" w:themeColor="text1"/>
          <w:lang w:val="en-GB"/>
        </w:rPr>
        <w:t xml:space="preserve">easier when specimens have been previously fixed </w:t>
      </w:r>
      <w:r w:rsidR="001349C6" w:rsidRPr="00B64CC8">
        <w:rPr>
          <w:color w:val="000000" w:themeColor="text1"/>
          <w:lang w:val="en-GB"/>
        </w:rPr>
        <w:t xml:space="preserve">and </w:t>
      </w:r>
      <w:r w:rsidR="004B6FA6" w:rsidRPr="00B64CC8">
        <w:rPr>
          <w:color w:val="000000" w:themeColor="text1"/>
          <w:lang w:val="en-GB"/>
        </w:rPr>
        <w:t>stained</w:t>
      </w:r>
      <w:r w:rsidR="00CB0343" w:rsidRPr="00B64CC8">
        <w:rPr>
          <w:color w:val="000000" w:themeColor="text1"/>
          <w:lang w:val="en-GB"/>
        </w:rPr>
        <w:t xml:space="preserve"> </w:t>
      </w:r>
      <w:r w:rsidR="001349C6" w:rsidRPr="00B64CC8">
        <w:rPr>
          <w:color w:val="000000" w:themeColor="text1"/>
          <w:lang w:val="en-GB"/>
        </w:rPr>
        <w:t xml:space="preserve">and are then </w:t>
      </w:r>
      <w:r w:rsidR="004B6FA6" w:rsidRPr="00B64CC8">
        <w:rPr>
          <w:color w:val="000000" w:themeColor="text1"/>
          <w:lang w:val="en-GB"/>
        </w:rPr>
        <w:t>dissect</w:t>
      </w:r>
      <w:r w:rsidR="00CB0343" w:rsidRPr="00B64CC8">
        <w:rPr>
          <w:color w:val="000000" w:themeColor="text1"/>
          <w:lang w:val="en-GB"/>
        </w:rPr>
        <w:t>ed</w:t>
      </w:r>
      <w:r w:rsidR="004B6FA6" w:rsidRPr="00B64CC8">
        <w:rPr>
          <w:color w:val="000000" w:themeColor="text1"/>
          <w:lang w:val="en-GB"/>
        </w:rPr>
        <w:t xml:space="preserve"> in a drop of glycerol</w:t>
      </w:r>
      <w:r w:rsidR="00CB0343" w:rsidRPr="00B64CC8">
        <w:rPr>
          <w:color w:val="000000" w:themeColor="text1"/>
          <w:lang w:val="en-GB"/>
        </w:rPr>
        <w:t xml:space="preserve"> </w:t>
      </w:r>
      <w:r w:rsidR="004B6FA6" w:rsidRPr="00B64CC8">
        <w:rPr>
          <w:color w:val="000000" w:themeColor="text1"/>
          <w:lang w:val="en-GB"/>
        </w:rPr>
        <w:t>or transferred to a 0.9% NaCl solution to avoid possible osmotic disruption in tap</w:t>
      </w:r>
      <w:r w:rsidR="0011154D">
        <w:rPr>
          <w:color w:val="000000" w:themeColor="text1"/>
          <w:lang w:val="en-GB"/>
        </w:rPr>
        <w:t>-</w:t>
      </w:r>
      <w:r w:rsidR="004B6FA6" w:rsidRPr="00B64CC8">
        <w:rPr>
          <w:color w:val="000000" w:themeColor="text1"/>
          <w:lang w:val="en-GB"/>
        </w:rPr>
        <w:t>water.</w:t>
      </w:r>
    </w:p>
    <w:p w14:paraId="5C05A023" w14:textId="0893BAE0" w:rsidR="003F2C56" w:rsidRPr="00B64CC8" w:rsidRDefault="000020D4" w:rsidP="005F318B">
      <w:pPr>
        <w:pStyle w:val="IPPParagraphnumbering"/>
        <w:rPr>
          <w:rStyle w:val="fontstyle01"/>
          <w:color w:val="000000" w:themeColor="text1"/>
          <w:szCs w:val="24"/>
          <w:lang w:val="en-GB"/>
        </w:rPr>
      </w:pPr>
      <w:r w:rsidRPr="00B64CC8">
        <w:rPr>
          <w:szCs w:val="22"/>
          <w:lang w:val="en-GB"/>
        </w:rPr>
        <w:t>A drop of lactic acid solution (40%) is placed on a glass slide or cavity slide, enough to fill the well.</w:t>
      </w:r>
      <w:r w:rsidR="004D31FF" w:rsidRPr="00B64CC8">
        <w:rPr>
          <w:rStyle w:val="fontstyle01"/>
          <w:color w:val="auto"/>
          <w:szCs w:val="24"/>
          <w:lang w:val="en-GB"/>
        </w:rPr>
        <w:t xml:space="preserve"> </w:t>
      </w:r>
      <w:r w:rsidR="00E42053" w:rsidRPr="00B64CC8">
        <w:rPr>
          <w:rStyle w:val="fontstyle01"/>
          <w:color w:val="auto"/>
          <w:szCs w:val="24"/>
          <w:lang w:val="en-GB"/>
        </w:rPr>
        <w:t>A female nematode specimen is t</w:t>
      </w:r>
      <w:r w:rsidR="004D31FF" w:rsidRPr="00B64CC8">
        <w:rPr>
          <w:rStyle w:val="fontstyle01"/>
          <w:color w:val="auto"/>
          <w:szCs w:val="24"/>
          <w:lang w:val="en-GB"/>
        </w:rPr>
        <w:t>ransfe</w:t>
      </w:r>
      <w:r w:rsidR="00212B30" w:rsidRPr="00B64CC8">
        <w:rPr>
          <w:rStyle w:val="fontstyle01"/>
          <w:color w:val="auto"/>
          <w:szCs w:val="24"/>
          <w:lang w:val="en-GB"/>
        </w:rPr>
        <w:t>r</w:t>
      </w:r>
      <w:r w:rsidR="004D31FF" w:rsidRPr="00B64CC8">
        <w:rPr>
          <w:rStyle w:val="fontstyle01"/>
          <w:color w:val="auto"/>
          <w:szCs w:val="24"/>
          <w:lang w:val="en-GB"/>
        </w:rPr>
        <w:t>r</w:t>
      </w:r>
      <w:r w:rsidR="00E42053" w:rsidRPr="00B64CC8">
        <w:rPr>
          <w:rStyle w:val="fontstyle01"/>
          <w:color w:val="auto"/>
          <w:szCs w:val="24"/>
          <w:lang w:val="en-GB"/>
        </w:rPr>
        <w:t>ed</w:t>
      </w:r>
      <w:r w:rsidR="004D31FF" w:rsidRPr="00B64CC8">
        <w:rPr>
          <w:rStyle w:val="fontstyle01"/>
          <w:color w:val="auto"/>
          <w:szCs w:val="24"/>
          <w:lang w:val="en-GB"/>
        </w:rPr>
        <w:t xml:space="preserve"> to the water</w:t>
      </w:r>
      <w:r w:rsidR="008A154C" w:rsidRPr="00B64CC8">
        <w:rPr>
          <w:rStyle w:val="fontstyle01"/>
          <w:color w:val="auto"/>
          <w:szCs w:val="24"/>
          <w:lang w:val="en-GB"/>
        </w:rPr>
        <w:t xml:space="preserve">. </w:t>
      </w:r>
      <w:r w:rsidR="00E42053" w:rsidRPr="00B64CC8">
        <w:rPr>
          <w:rStyle w:val="fontstyle01"/>
          <w:color w:val="auto"/>
          <w:szCs w:val="24"/>
          <w:lang w:val="en-GB"/>
        </w:rPr>
        <w:t>T</w:t>
      </w:r>
      <w:r w:rsidR="008A154C" w:rsidRPr="00B64CC8">
        <w:rPr>
          <w:rStyle w:val="fontstyle01"/>
          <w:color w:val="auto"/>
          <w:szCs w:val="24"/>
          <w:lang w:val="en-GB"/>
        </w:rPr>
        <w:t>he</w:t>
      </w:r>
      <w:r w:rsidR="00CB0343" w:rsidRPr="00B64CC8">
        <w:rPr>
          <w:rStyle w:val="fontstyle01"/>
          <w:color w:val="auto"/>
          <w:szCs w:val="24"/>
          <w:lang w:val="en-GB"/>
        </w:rPr>
        <w:t xml:space="preserve"> dorsa</w:t>
      </w:r>
      <w:r w:rsidR="00AF7F11" w:rsidRPr="00B64CC8">
        <w:rPr>
          <w:rStyle w:val="fontstyle01"/>
          <w:color w:val="auto"/>
          <w:szCs w:val="24"/>
          <w:lang w:val="en-GB"/>
        </w:rPr>
        <w:t>l</w:t>
      </w:r>
      <w:r w:rsidR="008A154C" w:rsidRPr="00B64CC8">
        <w:rPr>
          <w:rStyle w:val="fontstyle01"/>
          <w:color w:val="auto"/>
          <w:szCs w:val="24"/>
          <w:lang w:val="en-GB"/>
        </w:rPr>
        <w:t xml:space="preserve"> perineal pat</w:t>
      </w:r>
      <w:r w:rsidR="008A154C" w:rsidRPr="00B64CC8">
        <w:rPr>
          <w:rStyle w:val="fontstyle01"/>
          <w:color w:val="000000" w:themeColor="text1"/>
          <w:szCs w:val="24"/>
          <w:lang w:val="en-GB"/>
        </w:rPr>
        <w:t>tern</w:t>
      </w:r>
      <w:r w:rsidR="00E42053" w:rsidRPr="00B64CC8">
        <w:rPr>
          <w:rStyle w:val="fontstyle01"/>
          <w:color w:val="000000" w:themeColor="text1"/>
          <w:szCs w:val="24"/>
          <w:lang w:val="en-GB"/>
        </w:rPr>
        <w:t xml:space="preserve"> is located and</w:t>
      </w:r>
      <w:r w:rsidR="008A154C" w:rsidRPr="00B64CC8">
        <w:rPr>
          <w:rStyle w:val="fontstyle01"/>
          <w:color w:val="000000" w:themeColor="text1"/>
          <w:szCs w:val="24"/>
          <w:lang w:val="en-GB"/>
        </w:rPr>
        <w:t xml:space="preserve"> </w:t>
      </w:r>
      <w:r w:rsidR="00ED5A4B" w:rsidRPr="00B64CC8">
        <w:rPr>
          <w:rStyle w:val="fontstyle01"/>
          <w:color w:val="000000" w:themeColor="text1"/>
          <w:szCs w:val="24"/>
          <w:lang w:val="en-GB"/>
        </w:rPr>
        <w:t xml:space="preserve">the tip of </w:t>
      </w:r>
      <w:r w:rsidR="008A154C" w:rsidRPr="00B64CC8">
        <w:rPr>
          <w:rStyle w:val="fontstyle01"/>
          <w:color w:val="000000" w:themeColor="text1"/>
          <w:szCs w:val="24"/>
          <w:lang w:val="en-GB"/>
        </w:rPr>
        <w:t xml:space="preserve">a </w:t>
      </w:r>
      <w:r w:rsidR="0098250A" w:rsidRPr="00B64CC8">
        <w:rPr>
          <w:rStyle w:val="fontstyle01"/>
          <w:color w:val="000000" w:themeColor="text1"/>
          <w:szCs w:val="24"/>
          <w:lang w:val="en-GB"/>
        </w:rPr>
        <w:t xml:space="preserve">sterile </w:t>
      </w:r>
      <w:r w:rsidR="008A154C" w:rsidRPr="00B64CC8">
        <w:rPr>
          <w:rStyle w:val="fontstyle01"/>
          <w:color w:val="000000" w:themeColor="text1"/>
          <w:szCs w:val="24"/>
          <w:lang w:val="en-GB"/>
        </w:rPr>
        <w:t xml:space="preserve">hypodermic needle </w:t>
      </w:r>
      <w:r w:rsidR="00E42053" w:rsidRPr="00B64CC8">
        <w:rPr>
          <w:rStyle w:val="fontstyle01"/>
          <w:color w:val="000000" w:themeColor="text1"/>
          <w:szCs w:val="24"/>
          <w:lang w:val="en-GB"/>
        </w:rPr>
        <w:t xml:space="preserve">is used to </w:t>
      </w:r>
      <w:r w:rsidR="008A154C" w:rsidRPr="00B64CC8">
        <w:rPr>
          <w:rStyle w:val="fontstyle01"/>
          <w:color w:val="000000" w:themeColor="text1"/>
          <w:szCs w:val="24"/>
          <w:lang w:val="en-GB"/>
        </w:rPr>
        <w:t xml:space="preserve">puncture the </w:t>
      </w:r>
      <w:r w:rsidR="00ED5A4B" w:rsidRPr="00B64CC8">
        <w:rPr>
          <w:rStyle w:val="fontstyle01"/>
          <w:color w:val="000000" w:themeColor="text1"/>
          <w:szCs w:val="24"/>
          <w:lang w:val="en-GB"/>
        </w:rPr>
        <w:t xml:space="preserve">mid-body of the </w:t>
      </w:r>
      <w:r w:rsidR="008A154C" w:rsidRPr="00B64CC8">
        <w:rPr>
          <w:rStyle w:val="fontstyle01"/>
          <w:color w:val="000000" w:themeColor="text1"/>
          <w:szCs w:val="24"/>
          <w:lang w:val="en-GB"/>
        </w:rPr>
        <w:t xml:space="preserve">female to release </w:t>
      </w:r>
      <w:r w:rsidR="00CB0343" w:rsidRPr="00B64CC8">
        <w:rPr>
          <w:rStyle w:val="fontstyle01"/>
          <w:color w:val="000000" w:themeColor="text1"/>
          <w:szCs w:val="24"/>
          <w:lang w:val="en-GB"/>
        </w:rPr>
        <w:t xml:space="preserve">turgor </w:t>
      </w:r>
      <w:r w:rsidR="008A154C" w:rsidRPr="00B64CC8">
        <w:rPr>
          <w:rStyle w:val="fontstyle01"/>
          <w:color w:val="000000" w:themeColor="text1"/>
          <w:szCs w:val="24"/>
          <w:lang w:val="en-GB"/>
        </w:rPr>
        <w:t>pressure.</w:t>
      </w:r>
      <w:r w:rsidR="00294CF3" w:rsidRPr="00B64CC8">
        <w:rPr>
          <w:rStyle w:val="fontstyle01"/>
          <w:color w:val="000000" w:themeColor="text1"/>
          <w:szCs w:val="24"/>
          <w:lang w:val="en-GB"/>
        </w:rPr>
        <w:t xml:space="preserve"> </w:t>
      </w:r>
      <w:r w:rsidR="00E42053" w:rsidRPr="00B64CC8">
        <w:rPr>
          <w:rStyle w:val="fontstyle01"/>
          <w:color w:val="000000" w:themeColor="text1"/>
          <w:szCs w:val="24"/>
          <w:lang w:val="en-GB"/>
        </w:rPr>
        <w:t>T</w:t>
      </w:r>
      <w:r w:rsidR="008A154C" w:rsidRPr="00B64CC8">
        <w:rPr>
          <w:rStyle w:val="fontstyle01"/>
          <w:color w:val="000000" w:themeColor="text1"/>
          <w:szCs w:val="24"/>
          <w:lang w:val="en-GB"/>
        </w:rPr>
        <w:t xml:space="preserve">he </w:t>
      </w:r>
      <w:r w:rsidR="00E42053" w:rsidRPr="00B64CC8">
        <w:rPr>
          <w:rStyle w:val="fontstyle01"/>
          <w:color w:val="000000" w:themeColor="text1"/>
          <w:szCs w:val="24"/>
          <w:lang w:val="en-GB"/>
        </w:rPr>
        <w:t xml:space="preserve">nematode </w:t>
      </w:r>
      <w:r w:rsidR="008A154C" w:rsidRPr="00B64CC8">
        <w:rPr>
          <w:rStyle w:val="fontstyle01"/>
          <w:color w:val="000000" w:themeColor="text1"/>
          <w:szCs w:val="24"/>
          <w:lang w:val="en-GB"/>
        </w:rPr>
        <w:t xml:space="preserve">female </w:t>
      </w:r>
      <w:r w:rsidR="00E42053" w:rsidRPr="00B64CC8">
        <w:rPr>
          <w:rStyle w:val="fontstyle01"/>
          <w:color w:val="000000" w:themeColor="text1"/>
          <w:szCs w:val="24"/>
          <w:lang w:val="en-GB"/>
        </w:rPr>
        <w:t xml:space="preserve">is cut </w:t>
      </w:r>
      <w:r w:rsidR="008A154C" w:rsidRPr="00B64CC8">
        <w:rPr>
          <w:rStyle w:val="fontstyle01"/>
          <w:color w:val="000000" w:themeColor="text1"/>
          <w:szCs w:val="24"/>
          <w:lang w:val="en-GB"/>
        </w:rPr>
        <w:t xml:space="preserve">in half </w:t>
      </w:r>
      <w:r w:rsidR="00CB0343" w:rsidRPr="00B64CC8">
        <w:rPr>
          <w:rStyle w:val="fontstyle01"/>
          <w:color w:val="000000" w:themeColor="text1"/>
          <w:szCs w:val="24"/>
          <w:lang w:val="en-GB"/>
        </w:rPr>
        <w:t>transversely at</w:t>
      </w:r>
      <w:r w:rsidR="008A154C" w:rsidRPr="00B64CC8">
        <w:rPr>
          <w:rStyle w:val="fontstyle01"/>
          <w:color w:val="000000" w:themeColor="text1"/>
          <w:szCs w:val="24"/>
          <w:lang w:val="en-GB"/>
        </w:rPr>
        <w:t xml:space="preserve"> the mid</w:t>
      </w:r>
      <w:r w:rsidR="00AF7F11" w:rsidRPr="00B64CC8">
        <w:rPr>
          <w:rStyle w:val="fontstyle01"/>
          <w:color w:val="000000" w:themeColor="text1"/>
          <w:szCs w:val="24"/>
          <w:lang w:val="en-GB"/>
        </w:rPr>
        <w:t>-</w:t>
      </w:r>
      <w:r w:rsidR="008A154C" w:rsidRPr="00B64CC8">
        <w:rPr>
          <w:rStyle w:val="fontstyle01"/>
          <w:color w:val="000000" w:themeColor="text1"/>
          <w:szCs w:val="24"/>
          <w:lang w:val="en-GB"/>
        </w:rPr>
        <w:t>body</w:t>
      </w:r>
      <w:r w:rsidR="00CB0343" w:rsidRPr="00B64CC8">
        <w:rPr>
          <w:rStyle w:val="fontstyle01"/>
          <w:color w:val="000000" w:themeColor="text1"/>
          <w:szCs w:val="24"/>
          <w:lang w:val="en-GB"/>
        </w:rPr>
        <w:t>,</w:t>
      </w:r>
      <w:r w:rsidR="008A154C" w:rsidRPr="00B64CC8">
        <w:rPr>
          <w:rStyle w:val="fontstyle01"/>
          <w:color w:val="000000" w:themeColor="text1"/>
          <w:szCs w:val="24"/>
          <w:lang w:val="en-GB"/>
        </w:rPr>
        <w:t xml:space="preserve"> ensuring that the perineal pattern is undamaged </w:t>
      </w:r>
      <w:r w:rsidR="00410C49" w:rsidRPr="00B64CC8">
        <w:rPr>
          <w:rStyle w:val="fontstyle01"/>
          <w:color w:val="000000" w:themeColor="text1"/>
          <w:szCs w:val="24"/>
          <w:lang w:val="en-GB"/>
        </w:rPr>
        <w:t>(t</w:t>
      </w:r>
      <w:r w:rsidR="008A154C" w:rsidRPr="00B64CC8">
        <w:rPr>
          <w:rStyle w:val="fontstyle01"/>
          <w:color w:val="000000" w:themeColor="text1"/>
          <w:szCs w:val="24"/>
          <w:lang w:val="en-GB"/>
        </w:rPr>
        <w:t xml:space="preserve">he anterior region can be placed into </w:t>
      </w:r>
      <w:r w:rsidR="0098250A" w:rsidRPr="00B64CC8">
        <w:rPr>
          <w:rStyle w:val="fontstyle01"/>
          <w:color w:val="000000" w:themeColor="text1"/>
          <w:szCs w:val="24"/>
          <w:lang w:val="en-GB"/>
        </w:rPr>
        <w:t>a suitable</w:t>
      </w:r>
      <w:r w:rsidR="008A154C" w:rsidRPr="00B64CC8">
        <w:rPr>
          <w:rStyle w:val="fontstyle01"/>
          <w:color w:val="000000" w:themeColor="text1"/>
          <w:szCs w:val="24"/>
          <w:lang w:val="en-GB"/>
        </w:rPr>
        <w:t xml:space="preserve"> </w:t>
      </w:r>
      <w:r w:rsidR="00555651" w:rsidRPr="00B64CC8">
        <w:rPr>
          <w:rStyle w:val="fontstyle01"/>
          <w:color w:val="000000" w:themeColor="text1"/>
          <w:szCs w:val="24"/>
          <w:lang w:val="en-GB"/>
        </w:rPr>
        <w:t>microtube</w:t>
      </w:r>
      <w:r w:rsidR="008A154C" w:rsidRPr="00B64CC8">
        <w:rPr>
          <w:rStyle w:val="fontstyle01"/>
          <w:color w:val="000000" w:themeColor="text1"/>
          <w:szCs w:val="24"/>
          <w:lang w:val="en-GB"/>
        </w:rPr>
        <w:t xml:space="preserve"> for molecular analysis if </w:t>
      </w:r>
      <w:r w:rsidR="007F37DD" w:rsidRPr="00B64CC8">
        <w:rPr>
          <w:rStyle w:val="fontstyle01"/>
          <w:color w:val="000000" w:themeColor="text1"/>
          <w:szCs w:val="24"/>
          <w:lang w:val="en-GB"/>
        </w:rPr>
        <w:t xml:space="preserve">desired </w:t>
      </w:r>
      <w:r w:rsidR="008A154C" w:rsidRPr="00B64CC8">
        <w:rPr>
          <w:rStyle w:val="fontstyle01"/>
          <w:color w:val="000000" w:themeColor="text1"/>
          <w:szCs w:val="24"/>
          <w:lang w:val="en-GB"/>
        </w:rPr>
        <w:t>or mounted along with the posterior for morphological assessment</w:t>
      </w:r>
      <w:r w:rsidR="00410C49" w:rsidRPr="00B64CC8">
        <w:rPr>
          <w:rStyle w:val="fontstyle01"/>
          <w:color w:val="000000" w:themeColor="text1"/>
          <w:szCs w:val="24"/>
          <w:lang w:val="en-GB"/>
        </w:rPr>
        <w:t>)</w:t>
      </w:r>
      <w:r w:rsidR="008A154C" w:rsidRPr="00B64CC8">
        <w:rPr>
          <w:rStyle w:val="fontstyle01"/>
          <w:color w:val="000000" w:themeColor="text1"/>
          <w:szCs w:val="24"/>
          <w:lang w:val="en-GB"/>
        </w:rPr>
        <w:t xml:space="preserve">. </w:t>
      </w:r>
      <w:r w:rsidR="00410C49" w:rsidRPr="00B64CC8">
        <w:rPr>
          <w:rStyle w:val="fontstyle01"/>
          <w:color w:val="000000" w:themeColor="text1"/>
          <w:szCs w:val="24"/>
          <w:lang w:val="en-GB"/>
        </w:rPr>
        <w:t>T</w:t>
      </w:r>
      <w:r w:rsidR="00A812CE" w:rsidRPr="00B64CC8">
        <w:rPr>
          <w:rStyle w:val="fontstyle01"/>
          <w:color w:val="000000" w:themeColor="text1"/>
          <w:szCs w:val="24"/>
          <w:lang w:val="en-GB"/>
        </w:rPr>
        <w:t>he body contents</w:t>
      </w:r>
      <w:r w:rsidR="008A154C" w:rsidRPr="00B64CC8">
        <w:rPr>
          <w:rStyle w:val="fontstyle01"/>
          <w:color w:val="000000" w:themeColor="text1"/>
          <w:szCs w:val="24"/>
          <w:lang w:val="en-GB"/>
        </w:rPr>
        <w:t xml:space="preserve"> </w:t>
      </w:r>
      <w:r w:rsidR="00CB0343" w:rsidRPr="00B64CC8">
        <w:rPr>
          <w:rStyle w:val="fontstyle01"/>
          <w:color w:val="000000" w:themeColor="text1"/>
          <w:szCs w:val="24"/>
          <w:lang w:val="en-GB"/>
        </w:rPr>
        <w:t>adhered to</w:t>
      </w:r>
      <w:r w:rsidR="00A812CE" w:rsidRPr="00B64CC8">
        <w:rPr>
          <w:rStyle w:val="fontstyle01"/>
          <w:color w:val="000000" w:themeColor="text1"/>
          <w:szCs w:val="24"/>
          <w:lang w:val="en-GB"/>
        </w:rPr>
        <w:t xml:space="preserve"> the perineal pattern</w:t>
      </w:r>
      <w:r w:rsidR="00410C49" w:rsidRPr="00B64CC8">
        <w:rPr>
          <w:rStyle w:val="fontstyle01"/>
          <w:color w:val="000000" w:themeColor="text1"/>
          <w:szCs w:val="24"/>
          <w:lang w:val="en-GB"/>
        </w:rPr>
        <w:t xml:space="preserve"> are removed,</w:t>
      </w:r>
      <w:r w:rsidR="0098250A" w:rsidRPr="00B64CC8">
        <w:rPr>
          <w:rStyle w:val="fontstyle01"/>
          <w:color w:val="000000" w:themeColor="text1"/>
          <w:szCs w:val="24"/>
          <w:lang w:val="en-GB"/>
        </w:rPr>
        <w:t xml:space="preserve"> </w:t>
      </w:r>
      <w:r w:rsidR="00410C49" w:rsidRPr="00B64CC8">
        <w:rPr>
          <w:rStyle w:val="fontstyle01"/>
          <w:color w:val="000000" w:themeColor="text1"/>
          <w:szCs w:val="24"/>
          <w:lang w:val="en-GB"/>
        </w:rPr>
        <w:t>and</w:t>
      </w:r>
      <w:r w:rsidR="00A812CE" w:rsidRPr="00B64CC8">
        <w:rPr>
          <w:rStyle w:val="fontstyle01"/>
          <w:color w:val="000000" w:themeColor="text1"/>
          <w:szCs w:val="24"/>
          <w:lang w:val="en-GB"/>
        </w:rPr>
        <w:t xml:space="preserve"> the</w:t>
      </w:r>
      <w:r w:rsidR="00410C49" w:rsidRPr="00B64CC8">
        <w:rPr>
          <w:rStyle w:val="fontstyle01"/>
          <w:color w:val="000000" w:themeColor="text1"/>
          <w:szCs w:val="24"/>
          <w:lang w:val="en-GB"/>
        </w:rPr>
        <w:t xml:space="preserve"> edges of</w:t>
      </w:r>
      <w:r w:rsidR="00A812CE" w:rsidRPr="00B64CC8">
        <w:rPr>
          <w:rStyle w:val="fontstyle01"/>
          <w:color w:val="000000" w:themeColor="text1"/>
          <w:szCs w:val="24"/>
          <w:lang w:val="en-GB"/>
        </w:rPr>
        <w:t xml:space="preserve"> </w:t>
      </w:r>
      <w:r w:rsidR="00AF7F11" w:rsidRPr="00B64CC8">
        <w:rPr>
          <w:rStyle w:val="fontstyle01"/>
          <w:color w:val="000000" w:themeColor="text1"/>
          <w:szCs w:val="24"/>
          <w:lang w:val="en-GB"/>
        </w:rPr>
        <w:t xml:space="preserve">the </w:t>
      </w:r>
      <w:r w:rsidR="00A812CE" w:rsidRPr="00B64CC8">
        <w:rPr>
          <w:rStyle w:val="fontstyle01"/>
          <w:color w:val="000000" w:themeColor="text1"/>
          <w:szCs w:val="24"/>
          <w:lang w:val="en-GB"/>
        </w:rPr>
        <w:t xml:space="preserve">perineal pattern </w:t>
      </w:r>
      <w:r w:rsidR="00AF7F11" w:rsidRPr="00B64CC8">
        <w:rPr>
          <w:rStyle w:val="fontstyle01"/>
          <w:color w:val="000000" w:themeColor="text1"/>
          <w:szCs w:val="24"/>
          <w:lang w:val="en-GB"/>
        </w:rPr>
        <w:t xml:space="preserve">are </w:t>
      </w:r>
      <w:r w:rsidR="00410C49" w:rsidRPr="00B64CC8">
        <w:rPr>
          <w:rStyle w:val="fontstyle01"/>
          <w:color w:val="000000" w:themeColor="text1"/>
          <w:szCs w:val="24"/>
          <w:lang w:val="en-GB"/>
        </w:rPr>
        <w:t xml:space="preserve">trimmed </w:t>
      </w:r>
      <w:r w:rsidR="00A812CE" w:rsidRPr="00B64CC8">
        <w:rPr>
          <w:rStyle w:val="fontstyle01"/>
          <w:color w:val="000000" w:themeColor="text1"/>
          <w:szCs w:val="24"/>
          <w:lang w:val="en-GB"/>
        </w:rPr>
        <w:t xml:space="preserve">until </w:t>
      </w:r>
      <w:r w:rsidR="00CB0343" w:rsidRPr="00B64CC8">
        <w:rPr>
          <w:rStyle w:val="fontstyle01"/>
          <w:color w:val="000000" w:themeColor="text1"/>
          <w:szCs w:val="24"/>
          <w:lang w:val="en-GB"/>
        </w:rPr>
        <w:t>the tissue</w:t>
      </w:r>
      <w:r w:rsidR="00A812CE" w:rsidRPr="00B64CC8">
        <w:rPr>
          <w:rStyle w:val="fontstyle01"/>
          <w:color w:val="000000" w:themeColor="text1"/>
          <w:szCs w:val="24"/>
          <w:lang w:val="en-GB"/>
        </w:rPr>
        <w:t xml:space="preserve"> lays flat on the slide.</w:t>
      </w:r>
      <w:r w:rsidR="00772368" w:rsidRPr="00B64CC8">
        <w:rPr>
          <w:rStyle w:val="fontstyle01"/>
          <w:color w:val="000000" w:themeColor="text1"/>
          <w:szCs w:val="24"/>
          <w:lang w:val="en-GB"/>
        </w:rPr>
        <w:t xml:space="preserve"> </w:t>
      </w:r>
      <w:r w:rsidR="00410C49" w:rsidRPr="00B64CC8">
        <w:rPr>
          <w:rStyle w:val="fontstyle01"/>
          <w:color w:val="000000" w:themeColor="text1"/>
          <w:szCs w:val="24"/>
          <w:lang w:val="en-GB"/>
        </w:rPr>
        <w:t>A small drop of single</w:t>
      </w:r>
      <w:r w:rsidR="00AF7F11" w:rsidRPr="00B64CC8">
        <w:rPr>
          <w:rStyle w:val="fontstyle01"/>
          <w:color w:val="000000" w:themeColor="text1"/>
          <w:szCs w:val="24"/>
          <w:lang w:val="en-GB"/>
        </w:rPr>
        <w:t>-</w:t>
      </w:r>
      <w:r w:rsidR="00410C49" w:rsidRPr="00B64CC8">
        <w:rPr>
          <w:rStyle w:val="fontstyle01"/>
          <w:color w:val="000000" w:themeColor="text1"/>
          <w:szCs w:val="24"/>
          <w:lang w:val="en-GB"/>
        </w:rPr>
        <w:t>strength TAF fixative (</w:t>
      </w:r>
      <w:r w:rsidR="00AF7F11" w:rsidRPr="00B64CC8">
        <w:rPr>
          <w:rStyle w:val="fontstyle01"/>
          <w:color w:val="000000" w:themeColor="text1"/>
          <w:szCs w:val="24"/>
          <w:lang w:val="en-GB"/>
        </w:rPr>
        <w:t>composition as above</w:t>
      </w:r>
      <w:r w:rsidR="00410C49" w:rsidRPr="00B64CC8">
        <w:rPr>
          <w:rStyle w:val="fontstyle01"/>
          <w:color w:val="000000" w:themeColor="text1"/>
          <w:szCs w:val="24"/>
          <w:lang w:val="en-GB"/>
        </w:rPr>
        <w:t>) or another appropriate fixative</w:t>
      </w:r>
      <w:r w:rsidRPr="00B64CC8">
        <w:rPr>
          <w:rStyle w:val="fontstyle01"/>
          <w:color w:val="000000" w:themeColor="text1"/>
          <w:szCs w:val="24"/>
          <w:lang w:val="en-GB"/>
        </w:rPr>
        <w:t xml:space="preserve"> (e.g.</w:t>
      </w:r>
      <w:r w:rsidR="008365CC" w:rsidRPr="00B64CC8">
        <w:rPr>
          <w:rStyle w:val="fontstyle01"/>
          <w:color w:val="000000" w:themeColor="text1"/>
          <w:szCs w:val="24"/>
          <w:lang w:val="en-GB"/>
        </w:rPr>
        <w:t> </w:t>
      </w:r>
      <w:r w:rsidRPr="00B64CC8">
        <w:rPr>
          <w:lang w:val="en-GB"/>
        </w:rPr>
        <w:t>dehydrated glycerin</w:t>
      </w:r>
      <w:r w:rsidR="00B4759C" w:rsidRPr="00B64CC8">
        <w:rPr>
          <w:lang w:val="en-GB"/>
        </w:rPr>
        <w:t>, lactophenol</w:t>
      </w:r>
      <w:r w:rsidRPr="00B64CC8">
        <w:rPr>
          <w:lang w:val="en-GB"/>
        </w:rPr>
        <w:t>)</w:t>
      </w:r>
      <w:r w:rsidR="00410C49" w:rsidRPr="00B64CC8">
        <w:rPr>
          <w:rStyle w:val="fontstyle01"/>
          <w:color w:val="000000" w:themeColor="text1"/>
          <w:szCs w:val="24"/>
          <w:lang w:val="en-GB"/>
        </w:rPr>
        <w:t xml:space="preserve"> is placed in the centr</w:t>
      </w:r>
      <w:r w:rsidR="00212B30" w:rsidRPr="00B64CC8">
        <w:rPr>
          <w:rStyle w:val="fontstyle01"/>
          <w:color w:val="000000" w:themeColor="text1"/>
          <w:szCs w:val="24"/>
          <w:lang w:val="en-GB"/>
        </w:rPr>
        <w:t>e</w:t>
      </w:r>
      <w:r w:rsidR="00410C49" w:rsidRPr="00B64CC8">
        <w:rPr>
          <w:rStyle w:val="fontstyle01"/>
          <w:color w:val="000000" w:themeColor="text1"/>
          <w:szCs w:val="24"/>
          <w:lang w:val="en-GB"/>
        </w:rPr>
        <w:t xml:space="preserve"> of a dust</w:t>
      </w:r>
      <w:r w:rsidR="00AF7F11" w:rsidRPr="00B64CC8">
        <w:rPr>
          <w:rStyle w:val="fontstyle01"/>
          <w:color w:val="000000" w:themeColor="text1"/>
          <w:szCs w:val="24"/>
          <w:lang w:val="en-GB"/>
        </w:rPr>
        <w:t>-</w:t>
      </w:r>
      <w:r w:rsidR="00410C49" w:rsidRPr="00B64CC8">
        <w:rPr>
          <w:rStyle w:val="fontstyle01"/>
          <w:color w:val="000000" w:themeColor="text1"/>
          <w:szCs w:val="24"/>
          <w:lang w:val="en-GB"/>
        </w:rPr>
        <w:t xml:space="preserve">free glass slide, and an appropriate amount of paraffin wax shavings </w:t>
      </w:r>
      <w:r w:rsidR="00186C2A" w:rsidRPr="00B64CC8">
        <w:rPr>
          <w:rStyle w:val="fontstyle01"/>
          <w:color w:val="000000" w:themeColor="text1"/>
          <w:szCs w:val="24"/>
          <w:lang w:val="en-GB"/>
        </w:rPr>
        <w:t xml:space="preserve">or </w:t>
      </w:r>
      <w:r w:rsidR="00157D6A" w:rsidRPr="00B64CC8">
        <w:rPr>
          <w:rStyle w:val="fontstyle01"/>
          <w:color w:val="000000" w:themeColor="text1"/>
          <w:szCs w:val="24"/>
          <w:lang w:val="en-GB"/>
        </w:rPr>
        <w:t xml:space="preserve">a paraffin wax </w:t>
      </w:r>
      <w:r w:rsidR="00186C2A" w:rsidRPr="00B64CC8">
        <w:rPr>
          <w:rStyle w:val="fontstyle01"/>
          <w:color w:val="000000" w:themeColor="text1"/>
          <w:szCs w:val="24"/>
          <w:lang w:val="en-GB"/>
        </w:rPr>
        <w:t>ring</w:t>
      </w:r>
      <w:r w:rsidR="00410C49" w:rsidRPr="00B64CC8">
        <w:rPr>
          <w:rStyle w:val="fontstyle01"/>
          <w:color w:val="000000" w:themeColor="text1"/>
          <w:szCs w:val="24"/>
          <w:lang w:val="en-GB"/>
        </w:rPr>
        <w:t xml:space="preserve"> </w:t>
      </w:r>
      <w:r w:rsidR="00157D6A" w:rsidRPr="00B64CC8">
        <w:rPr>
          <w:rStyle w:val="fontstyle01"/>
          <w:color w:val="000000" w:themeColor="text1"/>
          <w:szCs w:val="24"/>
          <w:lang w:val="en-GB"/>
        </w:rPr>
        <w:t>(sufficient to help support the coverslip and seal it to the slide) is</w:t>
      </w:r>
      <w:r w:rsidR="00410C49" w:rsidRPr="00B64CC8">
        <w:rPr>
          <w:rStyle w:val="fontstyle01"/>
          <w:color w:val="000000" w:themeColor="text1"/>
          <w:szCs w:val="24"/>
          <w:lang w:val="en-GB"/>
        </w:rPr>
        <w:t xml:space="preserve"> positioned around the drop.</w:t>
      </w:r>
      <w:r w:rsidR="00772368" w:rsidRPr="00B64CC8">
        <w:rPr>
          <w:rStyle w:val="fontstyle01"/>
          <w:color w:val="000000" w:themeColor="text1"/>
          <w:szCs w:val="24"/>
          <w:lang w:val="en-GB"/>
        </w:rPr>
        <w:t xml:space="preserve"> </w:t>
      </w:r>
      <w:r w:rsidR="003F2C56" w:rsidRPr="00B64CC8">
        <w:rPr>
          <w:rStyle w:val="fontstyle01"/>
          <w:color w:val="000000" w:themeColor="text1"/>
          <w:szCs w:val="24"/>
          <w:lang w:val="en-GB"/>
        </w:rPr>
        <w:t>The perine</w:t>
      </w:r>
      <w:r w:rsidR="00186C2A" w:rsidRPr="00B64CC8">
        <w:rPr>
          <w:rStyle w:val="fontstyle01"/>
          <w:color w:val="000000" w:themeColor="text1"/>
          <w:szCs w:val="24"/>
          <w:lang w:val="en-GB"/>
        </w:rPr>
        <w:t>a</w:t>
      </w:r>
      <w:r w:rsidR="003F2C56" w:rsidRPr="00B64CC8">
        <w:rPr>
          <w:rStyle w:val="fontstyle01"/>
          <w:color w:val="000000" w:themeColor="text1"/>
          <w:szCs w:val="24"/>
          <w:lang w:val="en-GB"/>
        </w:rPr>
        <w:t xml:space="preserve">l pattern (and anterior region if </w:t>
      </w:r>
      <w:r w:rsidR="007F37DD" w:rsidRPr="00B64CC8">
        <w:rPr>
          <w:rStyle w:val="fontstyle01"/>
          <w:color w:val="000000" w:themeColor="text1"/>
          <w:szCs w:val="24"/>
          <w:lang w:val="en-GB"/>
        </w:rPr>
        <w:t>desir</w:t>
      </w:r>
      <w:r w:rsidR="003F2C56" w:rsidRPr="00B64CC8">
        <w:rPr>
          <w:rStyle w:val="fontstyle01"/>
          <w:color w:val="000000" w:themeColor="text1"/>
          <w:szCs w:val="24"/>
          <w:lang w:val="en-GB"/>
        </w:rPr>
        <w:t>ed) is t</w:t>
      </w:r>
      <w:r w:rsidR="004D31FF" w:rsidRPr="00B64CC8">
        <w:rPr>
          <w:rStyle w:val="fontstyle01"/>
          <w:color w:val="000000" w:themeColor="text1"/>
          <w:szCs w:val="24"/>
          <w:lang w:val="en-GB"/>
        </w:rPr>
        <w:t>ransfer</w:t>
      </w:r>
      <w:r w:rsidR="003F2C56" w:rsidRPr="00B64CC8">
        <w:rPr>
          <w:rStyle w:val="fontstyle01"/>
          <w:color w:val="000000" w:themeColor="text1"/>
          <w:szCs w:val="24"/>
          <w:lang w:val="en-GB"/>
        </w:rPr>
        <w:t>red</w:t>
      </w:r>
      <w:r w:rsidR="004D31FF" w:rsidRPr="00B64CC8">
        <w:rPr>
          <w:rStyle w:val="fontstyle01"/>
          <w:color w:val="000000" w:themeColor="text1"/>
          <w:szCs w:val="24"/>
          <w:lang w:val="en-GB"/>
        </w:rPr>
        <w:t xml:space="preserve"> from the </w:t>
      </w:r>
      <w:r w:rsidR="007C6CAE" w:rsidRPr="00B64CC8">
        <w:rPr>
          <w:rStyle w:val="fontstyle01"/>
          <w:color w:val="000000" w:themeColor="text1"/>
          <w:szCs w:val="24"/>
          <w:lang w:val="en-GB"/>
        </w:rPr>
        <w:t xml:space="preserve">glass slide or </w:t>
      </w:r>
      <w:r w:rsidR="004D31FF" w:rsidRPr="00B64CC8">
        <w:rPr>
          <w:rStyle w:val="fontstyle01"/>
          <w:color w:val="000000" w:themeColor="text1"/>
          <w:szCs w:val="24"/>
          <w:lang w:val="en-GB"/>
        </w:rPr>
        <w:t>cavity slide to the TAF fixative and positioned</w:t>
      </w:r>
      <w:r w:rsidR="008A154C" w:rsidRPr="00B64CC8">
        <w:rPr>
          <w:rStyle w:val="fontstyle01"/>
          <w:color w:val="000000" w:themeColor="text1"/>
          <w:szCs w:val="24"/>
          <w:lang w:val="en-GB"/>
        </w:rPr>
        <w:t xml:space="preserve"> </w:t>
      </w:r>
      <w:r w:rsidR="00157D6A" w:rsidRPr="00B64CC8">
        <w:rPr>
          <w:rStyle w:val="fontstyle01"/>
          <w:color w:val="000000" w:themeColor="text1"/>
          <w:szCs w:val="24"/>
          <w:lang w:val="en-GB"/>
        </w:rPr>
        <w:t xml:space="preserve">so that </w:t>
      </w:r>
      <w:r w:rsidRPr="00B64CC8">
        <w:rPr>
          <w:rStyle w:val="fontstyle01"/>
          <w:color w:val="000000" w:themeColor="text1"/>
          <w:szCs w:val="24"/>
          <w:lang w:val="en-GB"/>
        </w:rPr>
        <w:t>its</w:t>
      </w:r>
      <w:r w:rsidR="00157D6A" w:rsidRPr="00B64CC8">
        <w:rPr>
          <w:rStyle w:val="fontstyle01"/>
          <w:color w:val="000000" w:themeColor="text1"/>
          <w:szCs w:val="24"/>
          <w:lang w:val="en-GB"/>
        </w:rPr>
        <w:t xml:space="preserve"> </w:t>
      </w:r>
      <w:r w:rsidR="00CB0343" w:rsidRPr="00B64CC8">
        <w:rPr>
          <w:rStyle w:val="fontstyle01"/>
          <w:color w:val="000000" w:themeColor="text1"/>
          <w:szCs w:val="24"/>
          <w:lang w:val="en-GB"/>
        </w:rPr>
        <w:t>dorsal</w:t>
      </w:r>
      <w:r w:rsidR="00E87D06" w:rsidRPr="00B64CC8">
        <w:rPr>
          <w:rStyle w:val="fontstyle01"/>
          <w:color w:val="000000" w:themeColor="text1"/>
          <w:szCs w:val="24"/>
          <w:lang w:val="en-GB"/>
        </w:rPr>
        <w:t xml:space="preserve"> side </w:t>
      </w:r>
      <w:r w:rsidRPr="00B64CC8">
        <w:rPr>
          <w:rStyle w:val="fontstyle01"/>
          <w:color w:val="000000" w:themeColor="text1"/>
          <w:szCs w:val="24"/>
          <w:lang w:val="en-GB"/>
        </w:rPr>
        <w:t xml:space="preserve">is </w:t>
      </w:r>
      <w:r w:rsidR="00E87D06" w:rsidRPr="00B64CC8">
        <w:rPr>
          <w:rStyle w:val="fontstyle01"/>
          <w:color w:val="000000" w:themeColor="text1"/>
          <w:szCs w:val="24"/>
          <w:lang w:val="en-GB"/>
        </w:rPr>
        <w:t>up</w:t>
      </w:r>
      <w:r w:rsidRPr="00B64CC8">
        <w:rPr>
          <w:rStyle w:val="fontstyle01"/>
          <w:color w:val="000000" w:themeColor="text1"/>
          <w:szCs w:val="24"/>
          <w:lang w:val="en-GB"/>
        </w:rPr>
        <w:t xml:space="preserve"> and</w:t>
      </w:r>
      <w:r w:rsidR="00E87D06" w:rsidRPr="00B64CC8">
        <w:rPr>
          <w:rStyle w:val="fontstyle01"/>
          <w:color w:val="000000" w:themeColor="text1"/>
          <w:szCs w:val="24"/>
          <w:lang w:val="en-GB"/>
        </w:rPr>
        <w:t xml:space="preserve"> </w:t>
      </w:r>
      <w:r w:rsidR="00B75FF7" w:rsidRPr="00B64CC8">
        <w:rPr>
          <w:rStyle w:val="fontstyle01"/>
          <w:color w:val="000000" w:themeColor="text1"/>
          <w:szCs w:val="24"/>
          <w:lang w:val="en-GB"/>
        </w:rPr>
        <w:t>under the surface of the fixative drop</w:t>
      </w:r>
      <w:r w:rsidR="00186C2A" w:rsidRPr="00B64CC8">
        <w:rPr>
          <w:rStyle w:val="fontstyle01"/>
          <w:color w:val="000000" w:themeColor="text1"/>
          <w:szCs w:val="24"/>
          <w:lang w:val="en-GB"/>
        </w:rPr>
        <w:t>.</w:t>
      </w:r>
      <w:r w:rsidR="004D31FF" w:rsidRPr="00B64CC8">
        <w:rPr>
          <w:rStyle w:val="fontstyle01"/>
          <w:color w:val="000000" w:themeColor="text1"/>
          <w:szCs w:val="24"/>
          <w:lang w:val="en-GB"/>
        </w:rPr>
        <w:t xml:space="preserve"> </w:t>
      </w:r>
      <w:r w:rsidR="003F2C56" w:rsidRPr="00B64CC8">
        <w:rPr>
          <w:rStyle w:val="fontstyle01"/>
          <w:color w:val="000000" w:themeColor="text1"/>
          <w:szCs w:val="24"/>
          <w:lang w:val="en-GB"/>
        </w:rPr>
        <w:t>A clean coverslip is placed upon the wax and the slide is heated</w:t>
      </w:r>
      <w:r w:rsidR="004D31FF" w:rsidRPr="00B64CC8">
        <w:rPr>
          <w:rStyle w:val="fontstyle01"/>
          <w:color w:val="000000" w:themeColor="text1"/>
          <w:szCs w:val="24"/>
          <w:lang w:val="en-GB"/>
        </w:rPr>
        <w:t xml:space="preserve"> until the wax has just melted</w:t>
      </w:r>
      <w:r w:rsidR="00635E94" w:rsidRPr="00B64CC8">
        <w:rPr>
          <w:rStyle w:val="fontstyle01"/>
          <w:color w:val="000000" w:themeColor="text1"/>
          <w:szCs w:val="24"/>
          <w:lang w:val="en-GB"/>
        </w:rPr>
        <w:t>;</w:t>
      </w:r>
      <w:r w:rsidR="004D31FF" w:rsidRPr="00B64CC8">
        <w:rPr>
          <w:rStyle w:val="fontstyle01"/>
          <w:color w:val="000000" w:themeColor="text1"/>
          <w:szCs w:val="24"/>
          <w:lang w:val="en-GB"/>
        </w:rPr>
        <w:t xml:space="preserve"> gently tapping the slide </w:t>
      </w:r>
      <w:r w:rsidR="003F2C56" w:rsidRPr="00B64CC8">
        <w:rPr>
          <w:rStyle w:val="fontstyle01"/>
          <w:color w:val="000000" w:themeColor="text1"/>
          <w:szCs w:val="24"/>
          <w:lang w:val="en-GB"/>
        </w:rPr>
        <w:t>may</w:t>
      </w:r>
      <w:r w:rsidR="004D31FF" w:rsidRPr="00B64CC8">
        <w:rPr>
          <w:rStyle w:val="fontstyle01"/>
          <w:color w:val="000000" w:themeColor="text1"/>
          <w:szCs w:val="24"/>
          <w:lang w:val="en-GB"/>
        </w:rPr>
        <w:t xml:space="preserve"> remove air that may be lodged under the coverslip. </w:t>
      </w:r>
      <w:r w:rsidR="003F2C56" w:rsidRPr="00B64CC8">
        <w:rPr>
          <w:rStyle w:val="fontstyle01"/>
          <w:color w:val="000000" w:themeColor="text1"/>
          <w:szCs w:val="24"/>
          <w:lang w:val="en-GB"/>
        </w:rPr>
        <w:t>There should be a clear area of TAF fixative containing the nematode tissue in the centr</w:t>
      </w:r>
      <w:r w:rsidR="00212B30" w:rsidRPr="00B64CC8">
        <w:rPr>
          <w:rStyle w:val="fontstyle01"/>
          <w:color w:val="000000" w:themeColor="text1"/>
          <w:szCs w:val="24"/>
          <w:lang w:val="en-GB"/>
        </w:rPr>
        <w:t>e</w:t>
      </w:r>
      <w:r w:rsidR="003F2C56" w:rsidRPr="00B64CC8">
        <w:rPr>
          <w:rStyle w:val="fontstyle01"/>
          <w:color w:val="000000" w:themeColor="text1"/>
          <w:szCs w:val="24"/>
          <w:lang w:val="en-GB"/>
        </w:rPr>
        <w:t xml:space="preserve"> and a complete ring of wax to seal the slide. Should the seal be broken, or the specimens become embedded in the wax, the slide can be reheated, the coverslip removed, and the recovered tissue remounted on a new slide. The coverslip is sealed with a ring of clear nail varnish</w:t>
      </w:r>
      <w:r w:rsidR="00186C2A" w:rsidRPr="00B64CC8">
        <w:rPr>
          <w:rStyle w:val="fontstyle01"/>
          <w:color w:val="000000" w:themeColor="text1"/>
          <w:szCs w:val="24"/>
          <w:lang w:val="en-GB"/>
        </w:rPr>
        <w:t xml:space="preserve"> or another sealing compound</w:t>
      </w:r>
      <w:r w:rsidR="003F2C56" w:rsidRPr="00B64CC8">
        <w:rPr>
          <w:rStyle w:val="fontstyle01"/>
          <w:color w:val="000000" w:themeColor="text1"/>
          <w:szCs w:val="24"/>
          <w:lang w:val="en-GB"/>
        </w:rPr>
        <w:t xml:space="preserve">. </w:t>
      </w:r>
    </w:p>
    <w:p w14:paraId="515C61A7" w14:textId="5648F862" w:rsidR="00E4560D" w:rsidRPr="00B64CC8" w:rsidRDefault="00E8349F" w:rsidP="00530E9C">
      <w:pPr>
        <w:pStyle w:val="IPPHeading2"/>
        <w:rPr>
          <w:color w:val="000000" w:themeColor="text1"/>
        </w:rPr>
      </w:pPr>
      <w:r w:rsidRPr="00B64CC8">
        <w:rPr>
          <w:color w:val="000000" w:themeColor="text1"/>
        </w:rPr>
        <w:t>4.2</w:t>
      </w:r>
      <w:r w:rsidR="00530E9C" w:rsidRPr="00B64CC8">
        <w:rPr>
          <w:color w:val="000000" w:themeColor="text1"/>
        </w:rPr>
        <w:tab/>
      </w:r>
      <w:r w:rsidR="008F00A6" w:rsidRPr="00B64CC8">
        <w:rPr>
          <w:color w:val="000000" w:themeColor="text1"/>
        </w:rPr>
        <w:t>Identification using m</w:t>
      </w:r>
      <w:r w:rsidR="00E4560D" w:rsidRPr="00B64CC8">
        <w:rPr>
          <w:color w:val="000000" w:themeColor="text1"/>
        </w:rPr>
        <w:t xml:space="preserve">orphological </w:t>
      </w:r>
      <w:r w:rsidRPr="00B64CC8">
        <w:rPr>
          <w:color w:val="000000" w:themeColor="text1"/>
        </w:rPr>
        <w:t>characteristics</w:t>
      </w:r>
    </w:p>
    <w:p w14:paraId="0B3A487A" w14:textId="6C645C64" w:rsidR="00E8349F" w:rsidRPr="00B64CC8" w:rsidRDefault="00E8349F" w:rsidP="005F318B">
      <w:pPr>
        <w:pStyle w:val="IPPParagraphnumbering"/>
        <w:rPr>
          <w:lang w:val="en-GB"/>
        </w:rPr>
      </w:pPr>
      <w:bookmarkStart w:id="3" w:name="_Hlk190329642"/>
      <w:r w:rsidRPr="00B64CC8">
        <w:rPr>
          <w:color w:val="000000" w:themeColor="text1"/>
          <w:lang w:val="en-GB"/>
        </w:rPr>
        <w:t xml:space="preserve">Differential interference contrast </w:t>
      </w:r>
      <w:r w:rsidR="002A7514" w:rsidRPr="00B64CC8">
        <w:rPr>
          <w:color w:val="000000" w:themeColor="text1"/>
          <w:lang w:val="en-GB"/>
        </w:rPr>
        <w:t>microscop</w:t>
      </w:r>
      <w:r w:rsidR="00F04473" w:rsidRPr="00B64CC8">
        <w:rPr>
          <w:color w:val="000000" w:themeColor="text1"/>
          <w:lang w:val="en-GB"/>
        </w:rPr>
        <w:t>y</w:t>
      </w:r>
      <w:bookmarkEnd w:id="3"/>
      <w:r w:rsidR="002A7514" w:rsidRPr="00B64CC8">
        <w:rPr>
          <w:color w:val="000000" w:themeColor="text1"/>
          <w:lang w:val="en-GB"/>
        </w:rPr>
        <w:t xml:space="preserve"> </w:t>
      </w:r>
      <w:r w:rsidRPr="00B64CC8">
        <w:rPr>
          <w:color w:val="000000" w:themeColor="text1"/>
          <w:lang w:val="en-GB"/>
        </w:rPr>
        <w:t>is recommended for observing</w:t>
      </w:r>
      <w:r w:rsidR="009E73D9" w:rsidRPr="00B64CC8">
        <w:rPr>
          <w:color w:val="000000" w:themeColor="text1"/>
          <w:lang w:val="en-GB"/>
        </w:rPr>
        <w:t xml:space="preserve"> and </w:t>
      </w:r>
      <w:r w:rsidRPr="00B64CC8">
        <w:rPr>
          <w:color w:val="000000" w:themeColor="text1"/>
          <w:lang w:val="en-GB"/>
        </w:rPr>
        <w:t xml:space="preserve">identifying specimens mounted </w:t>
      </w:r>
      <w:r w:rsidR="00186C2A" w:rsidRPr="00B64CC8">
        <w:rPr>
          <w:color w:val="000000" w:themeColor="text1"/>
          <w:lang w:val="en-GB"/>
        </w:rPr>
        <w:t>(</w:t>
      </w:r>
      <w:r w:rsidRPr="00B64CC8">
        <w:rPr>
          <w:color w:val="000000" w:themeColor="text1"/>
          <w:lang w:val="en-GB"/>
        </w:rPr>
        <w:t>in fixative</w:t>
      </w:r>
      <w:r w:rsidR="00186C2A" w:rsidRPr="00B64CC8">
        <w:rPr>
          <w:color w:val="000000" w:themeColor="text1"/>
          <w:lang w:val="en-GB"/>
        </w:rPr>
        <w:t>)</w:t>
      </w:r>
      <w:r w:rsidRPr="00B64CC8">
        <w:rPr>
          <w:color w:val="000000" w:themeColor="text1"/>
          <w:lang w:val="en-GB"/>
        </w:rPr>
        <w:t xml:space="preserve"> on microscope slides. A complete key has been published on the genus </w:t>
      </w:r>
      <w:r w:rsidRPr="00B64CC8">
        <w:rPr>
          <w:i/>
          <w:iCs/>
          <w:color w:val="000000" w:themeColor="text1"/>
          <w:lang w:val="en-GB"/>
        </w:rPr>
        <w:t>Meloidogyne</w:t>
      </w:r>
      <w:r w:rsidRPr="00B64CC8">
        <w:rPr>
          <w:color w:val="000000" w:themeColor="text1"/>
          <w:lang w:val="en-GB"/>
        </w:rPr>
        <w:t xml:space="preserve"> by Jepson (1987) and updated by Subbotin</w:t>
      </w:r>
      <w:r w:rsidR="0080158F" w:rsidRPr="00B64CC8">
        <w:rPr>
          <w:color w:val="000000" w:themeColor="text1"/>
          <w:lang w:val="en-GB"/>
        </w:rPr>
        <w:t xml:space="preserve">, </w:t>
      </w:r>
      <w:r w:rsidR="0080158F" w:rsidRPr="00B64CC8">
        <w:rPr>
          <w:bCs/>
          <w:color w:val="000000" w:themeColor="text1"/>
          <w:lang w:val="en-GB" w:eastAsia="en-GB"/>
        </w:rPr>
        <w:t xml:space="preserve">Palomares-Rius </w:t>
      </w:r>
      <w:r w:rsidR="005C22D6" w:rsidRPr="00B64CC8">
        <w:rPr>
          <w:bCs/>
          <w:color w:val="000000" w:themeColor="text1"/>
          <w:lang w:val="en-GB" w:eastAsia="en-GB"/>
        </w:rPr>
        <w:t>and</w:t>
      </w:r>
      <w:r w:rsidR="0080158F" w:rsidRPr="00B64CC8">
        <w:rPr>
          <w:bCs/>
          <w:color w:val="000000" w:themeColor="text1"/>
          <w:lang w:val="en-GB" w:eastAsia="en-GB"/>
        </w:rPr>
        <w:t xml:space="preserve"> Castillo</w:t>
      </w:r>
      <w:r w:rsidRPr="00B64CC8">
        <w:rPr>
          <w:color w:val="000000" w:themeColor="text1"/>
          <w:lang w:val="en-GB"/>
        </w:rPr>
        <w:t xml:space="preserve"> (2021). This </w:t>
      </w:r>
      <w:r w:rsidR="00C93CA3" w:rsidRPr="00B64CC8">
        <w:rPr>
          <w:color w:val="000000" w:themeColor="text1"/>
          <w:lang w:val="en-GB"/>
        </w:rPr>
        <w:t>protocol</w:t>
      </w:r>
      <w:r w:rsidRPr="00B64CC8">
        <w:rPr>
          <w:color w:val="000000" w:themeColor="text1"/>
          <w:lang w:val="en-GB"/>
        </w:rPr>
        <w:t xml:space="preserve"> presents the main morphological and morphometric characteristics to </w:t>
      </w:r>
      <w:r w:rsidR="00C93CA3" w:rsidRPr="00B64CC8">
        <w:rPr>
          <w:color w:val="000000" w:themeColor="text1"/>
          <w:lang w:val="en-GB"/>
        </w:rPr>
        <w:t>assist with</w:t>
      </w:r>
      <w:r w:rsidRPr="00B64CC8">
        <w:rPr>
          <w:color w:val="000000" w:themeColor="text1"/>
          <w:lang w:val="en-GB"/>
        </w:rPr>
        <w:t xml:space="preserve"> discriminat</w:t>
      </w:r>
      <w:r w:rsidR="00C93CA3" w:rsidRPr="00B64CC8">
        <w:rPr>
          <w:color w:val="000000" w:themeColor="text1"/>
          <w:lang w:val="en-GB"/>
        </w:rPr>
        <w:t>ion</w:t>
      </w:r>
      <w:r w:rsidRPr="00B64CC8">
        <w:rPr>
          <w:color w:val="000000" w:themeColor="text1"/>
          <w:lang w:val="en-GB"/>
        </w:rPr>
        <w:t xml:space="preserve"> between similar species, but, as noted above, identification to species level </w:t>
      </w:r>
      <w:r w:rsidR="002A7514" w:rsidRPr="00B64CC8">
        <w:rPr>
          <w:color w:val="000000" w:themeColor="text1"/>
          <w:lang w:val="en-GB"/>
        </w:rPr>
        <w:t>c</w:t>
      </w:r>
      <w:r w:rsidR="00F04473" w:rsidRPr="00B64CC8">
        <w:rPr>
          <w:color w:val="000000" w:themeColor="text1"/>
          <w:lang w:val="en-GB"/>
        </w:rPr>
        <w:t>an</w:t>
      </w:r>
      <w:r w:rsidR="002A7514" w:rsidRPr="00B64CC8">
        <w:rPr>
          <w:color w:val="000000" w:themeColor="text1"/>
          <w:lang w:val="en-GB"/>
        </w:rPr>
        <w:t xml:space="preserve"> </w:t>
      </w:r>
      <w:r w:rsidRPr="00B64CC8">
        <w:rPr>
          <w:color w:val="000000" w:themeColor="text1"/>
          <w:lang w:val="en-GB"/>
        </w:rPr>
        <w:t xml:space="preserve">be confirmed by </w:t>
      </w:r>
      <w:r w:rsidR="00EC559A" w:rsidRPr="00B64CC8">
        <w:rPr>
          <w:color w:val="000000" w:themeColor="text1"/>
          <w:lang w:val="en-GB"/>
        </w:rPr>
        <w:t xml:space="preserve">molecular or </w:t>
      </w:r>
      <w:r w:rsidRPr="00B64CC8">
        <w:rPr>
          <w:color w:val="000000" w:themeColor="text1"/>
          <w:lang w:val="en-GB"/>
        </w:rPr>
        <w:t>biochemical methods</w:t>
      </w:r>
      <w:r w:rsidR="00A812CE" w:rsidRPr="00B64CC8">
        <w:rPr>
          <w:color w:val="000000" w:themeColor="text1"/>
          <w:lang w:val="en-GB"/>
        </w:rPr>
        <w:t xml:space="preserve"> (EPPO</w:t>
      </w:r>
      <w:r w:rsidR="00A9672D" w:rsidRPr="00B64CC8">
        <w:rPr>
          <w:color w:val="000000" w:themeColor="text1"/>
          <w:lang w:val="en-GB"/>
        </w:rPr>
        <w:t>, 2018</w:t>
      </w:r>
      <w:r w:rsidR="00A812CE" w:rsidRPr="00B64CC8">
        <w:rPr>
          <w:color w:val="000000" w:themeColor="text1"/>
          <w:lang w:val="en-GB"/>
        </w:rPr>
        <w:t>)</w:t>
      </w:r>
      <w:r w:rsidRPr="00B64CC8">
        <w:rPr>
          <w:color w:val="000000" w:themeColor="text1"/>
          <w:lang w:val="en-GB"/>
        </w:rPr>
        <w:t>.</w:t>
      </w:r>
    </w:p>
    <w:p w14:paraId="5E7A4BBC" w14:textId="11413E43" w:rsidR="00E8349F" w:rsidRPr="00B64CC8" w:rsidRDefault="00E8349F" w:rsidP="00530E9C">
      <w:pPr>
        <w:pStyle w:val="IPPHeading2"/>
        <w:rPr>
          <w:color w:val="000000" w:themeColor="text1"/>
        </w:rPr>
      </w:pPr>
      <w:r w:rsidRPr="00B64CC8">
        <w:rPr>
          <w:color w:val="000000" w:themeColor="text1"/>
        </w:rPr>
        <w:t>4.2.1</w:t>
      </w:r>
      <w:r w:rsidR="00530E9C" w:rsidRPr="00B64CC8">
        <w:rPr>
          <w:color w:val="000000" w:themeColor="text1"/>
        </w:rPr>
        <w:tab/>
      </w:r>
      <w:r w:rsidR="009D087C" w:rsidRPr="00B64CC8">
        <w:rPr>
          <w:color w:val="000000" w:themeColor="text1"/>
        </w:rPr>
        <w:t xml:space="preserve">Morphological characteristics of </w:t>
      </w:r>
      <w:r w:rsidR="009D087C" w:rsidRPr="00B64CC8">
        <w:rPr>
          <w:i/>
          <w:iCs/>
          <w:color w:val="000000" w:themeColor="text1"/>
        </w:rPr>
        <w:t>Meloidogyne</w:t>
      </w:r>
      <w:r w:rsidR="009D087C" w:rsidRPr="00B64CC8">
        <w:rPr>
          <w:color w:val="000000" w:themeColor="text1"/>
        </w:rPr>
        <w:t xml:space="preserve"> spp.</w:t>
      </w:r>
    </w:p>
    <w:p w14:paraId="110991F8" w14:textId="75252424" w:rsidR="009D087C" w:rsidRPr="00B64CC8" w:rsidRDefault="009D087C" w:rsidP="005F318B">
      <w:pPr>
        <w:pStyle w:val="IPPParagraphnumbering"/>
        <w:rPr>
          <w:lang w:val="en-GB"/>
        </w:rPr>
      </w:pPr>
      <w:r w:rsidRPr="00B64CC8">
        <w:rPr>
          <w:rStyle w:val="IPPParagraphnumberingChar"/>
          <w:color w:val="000000" w:themeColor="text1"/>
          <w:lang w:val="en-GB"/>
        </w:rPr>
        <w:t xml:space="preserve">Sedentary females </w:t>
      </w:r>
      <w:r w:rsidR="0018054F" w:rsidRPr="00B64CC8">
        <w:rPr>
          <w:rStyle w:val="IPPParagraphnumberingChar"/>
          <w:color w:val="000000" w:themeColor="text1"/>
          <w:lang w:val="en-GB"/>
        </w:rPr>
        <w:t xml:space="preserve">of </w:t>
      </w:r>
      <w:r w:rsidR="0018054F" w:rsidRPr="00B64CC8">
        <w:rPr>
          <w:rStyle w:val="IPPParagraphnumberingChar"/>
          <w:i/>
          <w:color w:val="000000" w:themeColor="text1"/>
          <w:lang w:val="en-GB"/>
        </w:rPr>
        <w:t>Meloidogyne</w:t>
      </w:r>
      <w:r w:rsidR="0018054F" w:rsidRPr="00B64CC8">
        <w:rPr>
          <w:rStyle w:val="IPPParagraphnumberingChar"/>
          <w:color w:val="000000" w:themeColor="text1"/>
          <w:lang w:val="en-GB"/>
        </w:rPr>
        <w:t xml:space="preserve"> species </w:t>
      </w:r>
      <w:r w:rsidRPr="00B64CC8">
        <w:rPr>
          <w:rStyle w:val="IPPParagraphnumberingChar"/>
          <w:color w:val="000000" w:themeColor="text1"/>
          <w:lang w:val="en-GB"/>
        </w:rPr>
        <w:t>are annulated, pearly white and globular to pear-shaped, 400–1300 </w:t>
      </w:r>
      <w:r w:rsidR="00256A85" w:rsidRPr="00B64CC8">
        <w:rPr>
          <w:rStyle w:val="IPPParagraphnumberingChar"/>
          <w:color w:val="000000" w:themeColor="text1"/>
          <w:lang w:val="en-GB"/>
        </w:rPr>
        <w:t>µ</w:t>
      </w:r>
      <w:r w:rsidRPr="00B64CC8">
        <w:rPr>
          <w:rStyle w:val="IPPParagraphnumberingChar"/>
          <w:color w:val="000000" w:themeColor="text1"/>
          <w:lang w:val="en-GB"/>
        </w:rPr>
        <w:t xml:space="preserve">m long </w:t>
      </w:r>
      <w:r w:rsidR="00256A85" w:rsidRPr="00B64CC8">
        <w:rPr>
          <w:rStyle w:val="IPPParagraphnumberingChar"/>
          <w:color w:val="000000" w:themeColor="text1"/>
          <w:lang w:val="en-GB"/>
        </w:rPr>
        <w:t xml:space="preserve">and </w:t>
      </w:r>
      <w:r w:rsidRPr="00B64CC8">
        <w:rPr>
          <w:rStyle w:val="IPPParagraphnumberingChar"/>
          <w:color w:val="000000" w:themeColor="text1"/>
          <w:lang w:val="en-GB"/>
        </w:rPr>
        <w:t>300–700 </w:t>
      </w:r>
      <w:r w:rsidR="00256A85" w:rsidRPr="00B64CC8">
        <w:rPr>
          <w:rStyle w:val="IPPParagraphnumberingChar"/>
          <w:color w:val="000000" w:themeColor="text1"/>
          <w:lang w:val="en-GB"/>
        </w:rPr>
        <w:t>µ</w:t>
      </w:r>
      <w:r w:rsidRPr="00B64CC8">
        <w:rPr>
          <w:rStyle w:val="IPPParagraphnumberingChar"/>
          <w:color w:val="000000" w:themeColor="text1"/>
          <w:lang w:val="en-GB"/>
        </w:rPr>
        <w:t>m wide. The stylet is dorsally curved, 10–25 </w:t>
      </w:r>
      <w:r w:rsidR="00256A85" w:rsidRPr="00B64CC8">
        <w:rPr>
          <w:rStyle w:val="IPPParagraphnumberingChar"/>
          <w:color w:val="000000" w:themeColor="text1"/>
          <w:lang w:val="en-GB"/>
        </w:rPr>
        <w:t>µ</w:t>
      </w:r>
      <w:r w:rsidRPr="00B64CC8">
        <w:rPr>
          <w:rStyle w:val="IPPParagraphnumberingChar"/>
          <w:color w:val="000000" w:themeColor="text1"/>
          <w:lang w:val="en-GB"/>
        </w:rPr>
        <w:t>m long, with rounded to ovoid stylet knobs set off to sloping posteriorly. The males are vermiform, annulated, slightly tapering anteriorly, bluntly rounded posteriorly, 700–2000 </w:t>
      </w:r>
      <w:r w:rsidR="003637E7" w:rsidRPr="00B64CC8">
        <w:rPr>
          <w:rStyle w:val="IPPParagraphnumberingChar"/>
          <w:color w:val="000000" w:themeColor="text1"/>
          <w:lang w:val="en-GB"/>
        </w:rPr>
        <w:t>µ</w:t>
      </w:r>
      <w:r w:rsidRPr="00B64CC8">
        <w:rPr>
          <w:rStyle w:val="IPPParagraphnumberingChar"/>
          <w:color w:val="000000" w:themeColor="text1"/>
          <w:lang w:val="en-GB"/>
        </w:rPr>
        <w:t>m long and 25–45 </w:t>
      </w:r>
      <w:r w:rsidR="003637E7" w:rsidRPr="00B64CC8">
        <w:rPr>
          <w:rStyle w:val="IPPParagraphnumberingChar"/>
          <w:color w:val="000000" w:themeColor="text1"/>
          <w:lang w:val="en-GB"/>
        </w:rPr>
        <w:t>µ</w:t>
      </w:r>
      <w:r w:rsidRPr="00B64CC8">
        <w:rPr>
          <w:rStyle w:val="IPPParagraphnumberingChar"/>
          <w:color w:val="000000" w:themeColor="text1"/>
          <w:lang w:val="en-GB"/>
        </w:rPr>
        <w:t>m wide. The stylet is 13–30 </w:t>
      </w:r>
      <w:r w:rsidR="00B75328" w:rsidRPr="00B64CC8">
        <w:rPr>
          <w:rStyle w:val="IPPParagraphnumberingChar"/>
          <w:color w:val="000000" w:themeColor="text1"/>
          <w:lang w:val="en-GB"/>
        </w:rPr>
        <w:t>µ</w:t>
      </w:r>
      <w:r w:rsidRPr="00B64CC8">
        <w:rPr>
          <w:rStyle w:val="IPPParagraphnumberingChar"/>
          <w:color w:val="000000" w:themeColor="text1"/>
          <w:lang w:val="en-GB"/>
        </w:rPr>
        <w:t>m long, with stylet knobs</w:t>
      </w:r>
      <w:r w:rsidR="003637E7" w:rsidRPr="00B64CC8">
        <w:rPr>
          <w:rStyle w:val="IPPParagraphnumberingChar"/>
          <w:color w:val="000000" w:themeColor="text1"/>
          <w:lang w:val="en-GB"/>
        </w:rPr>
        <w:t xml:space="preserve"> that are</w:t>
      </w:r>
      <w:r w:rsidRPr="00B64CC8">
        <w:rPr>
          <w:rStyle w:val="IPPParagraphnumberingChar"/>
          <w:color w:val="000000" w:themeColor="text1"/>
          <w:lang w:val="en-GB"/>
        </w:rPr>
        <w:t xml:space="preserve"> variable in shape. The </w:t>
      </w:r>
      <w:r w:rsidR="00000593" w:rsidRPr="00B64CC8">
        <w:rPr>
          <w:rStyle w:val="IPPParagraphnumberingChar"/>
          <w:color w:val="000000" w:themeColor="text1"/>
          <w:lang w:val="en-GB"/>
        </w:rPr>
        <w:t>J2s</w:t>
      </w:r>
      <w:r w:rsidR="0018054F" w:rsidRPr="00B64CC8">
        <w:rPr>
          <w:rStyle w:val="IPPParagraphnumberingChar"/>
          <w:color w:val="000000" w:themeColor="text1"/>
          <w:lang w:val="en-GB"/>
        </w:rPr>
        <w:t xml:space="preserve"> </w:t>
      </w:r>
      <w:r w:rsidRPr="00B64CC8">
        <w:rPr>
          <w:rStyle w:val="IPPParagraphnumberingChar"/>
          <w:color w:val="000000" w:themeColor="text1"/>
          <w:lang w:val="en-GB"/>
        </w:rPr>
        <w:t>are vermiform, annulated, tapering at both ends, 250–700 </w:t>
      </w:r>
      <w:r w:rsidR="003653CE" w:rsidRPr="00B64CC8">
        <w:rPr>
          <w:rStyle w:val="IPPParagraphnumberingChar"/>
          <w:color w:val="000000" w:themeColor="text1"/>
          <w:lang w:val="en-GB"/>
        </w:rPr>
        <w:t>µ</w:t>
      </w:r>
      <w:r w:rsidRPr="00B64CC8">
        <w:rPr>
          <w:rStyle w:val="IPPParagraphnumberingChar"/>
          <w:color w:val="000000" w:themeColor="text1"/>
          <w:lang w:val="en-GB"/>
        </w:rPr>
        <w:t xml:space="preserve">m long </w:t>
      </w:r>
      <w:r w:rsidR="003653CE" w:rsidRPr="00B64CC8">
        <w:rPr>
          <w:rStyle w:val="IPPParagraphnumberingChar"/>
          <w:color w:val="000000" w:themeColor="text1"/>
          <w:lang w:val="en-GB"/>
        </w:rPr>
        <w:t xml:space="preserve">and </w:t>
      </w:r>
      <w:r w:rsidRPr="00B64CC8">
        <w:rPr>
          <w:rStyle w:val="IPPParagraphnumberingChar"/>
          <w:color w:val="000000" w:themeColor="text1"/>
          <w:lang w:val="en-GB"/>
        </w:rPr>
        <w:t>12–18 </w:t>
      </w:r>
      <w:r w:rsidR="003653CE" w:rsidRPr="00B64CC8">
        <w:rPr>
          <w:rStyle w:val="IPPParagraphnumberingChar"/>
          <w:color w:val="000000" w:themeColor="text1"/>
          <w:lang w:val="en-GB"/>
        </w:rPr>
        <w:t>µ</w:t>
      </w:r>
      <w:r w:rsidRPr="00B64CC8">
        <w:rPr>
          <w:rStyle w:val="IPPParagraphnumberingChar"/>
          <w:color w:val="000000" w:themeColor="text1"/>
          <w:lang w:val="en-GB"/>
        </w:rPr>
        <w:t xml:space="preserve">m wide, </w:t>
      </w:r>
      <w:r w:rsidR="003653CE" w:rsidRPr="00B64CC8">
        <w:rPr>
          <w:rStyle w:val="IPPParagraphnumberingChar"/>
          <w:color w:val="000000" w:themeColor="text1"/>
          <w:lang w:val="en-GB"/>
        </w:rPr>
        <w:t xml:space="preserve">with the </w:t>
      </w:r>
      <w:r w:rsidRPr="00B64CC8">
        <w:rPr>
          <w:rStyle w:val="IPPParagraphnumberingChar"/>
          <w:color w:val="000000" w:themeColor="text1"/>
          <w:lang w:val="en-GB"/>
        </w:rPr>
        <w:t>tail length 15–100 </w:t>
      </w:r>
      <w:r w:rsidR="003653CE" w:rsidRPr="00B64CC8">
        <w:rPr>
          <w:rStyle w:val="IPPParagraphnumberingChar"/>
          <w:color w:val="000000" w:themeColor="text1"/>
          <w:lang w:val="en-GB"/>
        </w:rPr>
        <w:t>µ</w:t>
      </w:r>
      <w:r w:rsidRPr="00B64CC8">
        <w:rPr>
          <w:rStyle w:val="IPPParagraphnumberingChar"/>
          <w:color w:val="000000" w:themeColor="text1"/>
          <w:lang w:val="en-GB"/>
        </w:rPr>
        <w:t xml:space="preserve">m and </w:t>
      </w:r>
      <w:r w:rsidR="003653CE" w:rsidRPr="00B64CC8">
        <w:rPr>
          <w:rStyle w:val="IPPParagraphnumberingChar"/>
          <w:color w:val="000000" w:themeColor="text1"/>
          <w:lang w:val="en-GB"/>
        </w:rPr>
        <w:t xml:space="preserve">the </w:t>
      </w:r>
      <w:r w:rsidRPr="00B64CC8">
        <w:rPr>
          <w:rStyle w:val="IPPParagraphnumberingChar"/>
          <w:color w:val="000000" w:themeColor="text1"/>
          <w:lang w:val="en-GB"/>
        </w:rPr>
        <w:t>hyaline tail part 5–30 </w:t>
      </w:r>
      <w:r w:rsidR="003653CE" w:rsidRPr="00B64CC8">
        <w:rPr>
          <w:rStyle w:val="IPPParagraphnumberingChar"/>
          <w:color w:val="000000" w:themeColor="text1"/>
          <w:lang w:val="en-GB"/>
        </w:rPr>
        <w:t>µ</w:t>
      </w:r>
      <w:r w:rsidRPr="00B64CC8">
        <w:rPr>
          <w:rStyle w:val="IPPParagraphnumberingChar"/>
          <w:color w:val="000000" w:themeColor="text1"/>
          <w:lang w:val="en-GB"/>
        </w:rPr>
        <w:t>m in</w:t>
      </w:r>
      <w:r w:rsidRPr="00B64CC8">
        <w:rPr>
          <w:color w:val="000000" w:themeColor="text1"/>
          <w:lang w:val="en-GB"/>
        </w:rPr>
        <w:t xml:space="preserve"> length. Both males and </w:t>
      </w:r>
      <w:r w:rsidR="00000593" w:rsidRPr="00B64CC8">
        <w:rPr>
          <w:color w:val="000000" w:themeColor="text1"/>
          <w:lang w:val="en-GB"/>
        </w:rPr>
        <w:t>J2s</w:t>
      </w:r>
      <w:r w:rsidR="0018054F" w:rsidRPr="00B64CC8">
        <w:rPr>
          <w:color w:val="000000" w:themeColor="text1"/>
          <w:lang w:val="en-GB"/>
        </w:rPr>
        <w:t xml:space="preserve"> </w:t>
      </w:r>
      <w:r w:rsidRPr="00B64CC8">
        <w:rPr>
          <w:color w:val="000000" w:themeColor="text1"/>
          <w:lang w:val="en-GB"/>
        </w:rPr>
        <w:t xml:space="preserve">have lateral fields with </w:t>
      </w:r>
      <w:r w:rsidR="003653CE" w:rsidRPr="00B64CC8">
        <w:rPr>
          <w:color w:val="000000" w:themeColor="text1"/>
          <w:lang w:val="en-GB"/>
        </w:rPr>
        <w:t>four</w:t>
      </w:r>
      <w:r w:rsidRPr="00B64CC8">
        <w:rPr>
          <w:color w:val="000000" w:themeColor="text1"/>
          <w:lang w:val="en-GB"/>
        </w:rPr>
        <w:t xml:space="preserve"> incisures</w:t>
      </w:r>
      <w:r w:rsidR="00A812CE" w:rsidRPr="00B64CC8">
        <w:rPr>
          <w:color w:val="000000" w:themeColor="text1"/>
          <w:lang w:val="en-GB"/>
        </w:rPr>
        <w:t xml:space="preserve"> (EPPO</w:t>
      </w:r>
      <w:r w:rsidR="00A9672D" w:rsidRPr="00B64CC8">
        <w:rPr>
          <w:color w:val="000000" w:themeColor="text1"/>
          <w:lang w:val="en-GB"/>
        </w:rPr>
        <w:t>, 2018</w:t>
      </w:r>
      <w:r w:rsidR="00A812CE" w:rsidRPr="00B64CC8">
        <w:rPr>
          <w:color w:val="000000" w:themeColor="text1"/>
          <w:lang w:val="en-GB"/>
        </w:rPr>
        <w:t>)</w:t>
      </w:r>
      <w:r w:rsidRPr="00B64CC8">
        <w:rPr>
          <w:color w:val="000000" w:themeColor="text1"/>
          <w:lang w:val="en-GB"/>
        </w:rPr>
        <w:t>.</w:t>
      </w:r>
    </w:p>
    <w:p w14:paraId="32928B95" w14:textId="145EE968" w:rsidR="009D087C" w:rsidRPr="00B64CC8" w:rsidRDefault="009D087C" w:rsidP="00530E9C">
      <w:pPr>
        <w:pStyle w:val="IPPHeading2"/>
        <w:rPr>
          <w:color w:val="000000" w:themeColor="text1"/>
        </w:rPr>
      </w:pPr>
      <w:r w:rsidRPr="00B64CC8">
        <w:rPr>
          <w:color w:val="000000" w:themeColor="text1"/>
        </w:rPr>
        <w:t>4.2.2</w:t>
      </w:r>
      <w:r w:rsidR="00530E9C" w:rsidRPr="00B64CC8">
        <w:rPr>
          <w:color w:val="000000" w:themeColor="text1"/>
        </w:rPr>
        <w:tab/>
      </w:r>
      <w:r w:rsidRPr="00B64CC8">
        <w:rPr>
          <w:color w:val="000000" w:themeColor="text1"/>
        </w:rPr>
        <w:t xml:space="preserve">Morphology and morphometrics of </w:t>
      </w:r>
      <w:r w:rsidRPr="00B64CC8">
        <w:rPr>
          <w:i/>
          <w:iCs/>
          <w:color w:val="000000" w:themeColor="text1"/>
        </w:rPr>
        <w:t>M</w:t>
      </w:r>
      <w:r w:rsidR="00B82A1E" w:rsidRPr="00B64CC8">
        <w:rPr>
          <w:i/>
          <w:iCs/>
          <w:color w:val="000000" w:themeColor="text1"/>
        </w:rPr>
        <w:t>eloidogyne</w:t>
      </w:r>
      <w:r w:rsidR="007A73CB" w:rsidRPr="00B64CC8">
        <w:rPr>
          <w:i/>
          <w:iCs/>
          <w:color w:val="000000" w:themeColor="text1"/>
        </w:rPr>
        <w:t xml:space="preserve"> </w:t>
      </w:r>
      <w:r w:rsidRPr="00B64CC8">
        <w:rPr>
          <w:i/>
          <w:iCs/>
          <w:color w:val="000000" w:themeColor="text1"/>
        </w:rPr>
        <w:t>mali</w:t>
      </w:r>
    </w:p>
    <w:p w14:paraId="589242BD" w14:textId="452B2A0A" w:rsidR="009D087C" w:rsidRPr="00B64CC8" w:rsidRDefault="00100904" w:rsidP="005F318B">
      <w:pPr>
        <w:pStyle w:val="IPPParagraphnumbering"/>
        <w:rPr>
          <w:lang w:val="en-GB"/>
        </w:rPr>
      </w:pPr>
      <w:r w:rsidRPr="00B64CC8">
        <w:rPr>
          <w:color w:val="000000" w:themeColor="text1"/>
          <w:lang w:val="en-GB"/>
        </w:rPr>
        <w:t xml:space="preserve">The following descriptions </w:t>
      </w:r>
      <w:r w:rsidR="007C6CAE" w:rsidRPr="00B64CC8">
        <w:rPr>
          <w:color w:val="000000" w:themeColor="text1"/>
          <w:lang w:val="en-GB"/>
        </w:rPr>
        <w:t>have been amended</w:t>
      </w:r>
      <w:r w:rsidRPr="00B64CC8">
        <w:rPr>
          <w:color w:val="000000" w:themeColor="text1"/>
          <w:lang w:val="en-GB"/>
        </w:rPr>
        <w:t xml:space="preserve"> from</w:t>
      </w:r>
      <w:r w:rsidR="009D087C" w:rsidRPr="00B64CC8">
        <w:rPr>
          <w:color w:val="000000" w:themeColor="text1"/>
          <w:lang w:val="en-GB"/>
        </w:rPr>
        <w:t xml:space="preserve"> Itoh</w:t>
      </w:r>
      <w:r w:rsidR="0020158B" w:rsidRPr="00B64CC8">
        <w:rPr>
          <w:color w:val="000000" w:themeColor="text1"/>
          <w:lang w:val="en-GB"/>
        </w:rPr>
        <w:t xml:space="preserve">, Ohshima </w:t>
      </w:r>
      <w:r w:rsidR="005C22D6" w:rsidRPr="00B64CC8">
        <w:rPr>
          <w:color w:val="000000" w:themeColor="text1"/>
          <w:lang w:val="en-GB"/>
        </w:rPr>
        <w:t>and</w:t>
      </w:r>
      <w:r w:rsidR="0020158B" w:rsidRPr="00B64CC8">
        <w:rPr>
          <w:color w:val="000000" w:themeColor="text1"/>
          <w:lang w:val="en-GB"/>
        </w:rPr>
        <w:t xml:space="preserve"> Ichinohe</w:t>
      </w:r>
      <w:r w:rsidR="009D087C" w:rsidRPr="00B64CC8">
        <w:rPr>
          <w:color w:val="000000" w:themeColor="text1"/>
          <w:lang w:val="en-GB"/>
        </w:rPr>
        <w:t xml:space="preserve"> </w:t>
      </w:r>
      <w:r w:rsidR="0020158B" w:rsidRPr="00B64CC8">
        <w:rPr>
          <w:color w:val="000000" w:themeColor="text1"/>
          <w:lang w:val="en-GB"/>
        </w:rPr>
        <w:t>(</w:t>
      </w:r>
      <w:r w:rsidR="009D087C" w:rsidRPr="00B64CC8">
        <w:rPr>
          <w:color w:val="000000" w:themeColor="text1"/>
          <w:lang w:val="en-GB"/>
        </w:rPr>
        <w:t>1969</w:t>
      </w:r>
      <w:r w:rsidR="0020158B" w:rsidRPr="00B64CC8">
        <w:rPr>
          <w:color w:val="000000" w:themeColor="text1"/>
          <w:lang w:val="en-GB"/>
        </w:rPr>
        <w:t>)</w:t>
      </w:r>
      <w:r w:rsidRPr="00B64CC8">
        <w:rPr>
          <w:color w:val="000000" w:themeColor="text1"/>
          <w:lang w:val="en-GB"/>
        </w:rPr>
        <w:t>,</w:t>
      </w:r>
      <w:r w:rsidR="009D087C" w:rsidRPr="00B64CC8">
        <w:rPr>
          <w:color w:val="000000" w:themeColor="text1"/>
          <w:lang w:val="en-GB"/>
        </w:rPr>
        <w:t xml:space="preserve"> Palmisano </w:t>
      </w:r>
      <w:r w:rsidR="005C22D6" w:rsidRPr="00B64CC8">
        <w:rPr>
          <w:color w:val="000000" w:themeColor="text1"/>
          <w:lang w:val="en-GB"/>
        </w:rPr>
        <w:t>and</w:t>
      </w:r>
      <w:r w:rsidR="009D087C" w:rsidRPr="00B64CC8">
        <w:rPr>
          <w:color w:val="000000" w:themeColor="text1"/>
          <w:lang w:val="en-GB"/>
        </w:rPr>
        <w:t xml:space="preserve"> Ambrogioni </w:t>
      </w:r>
      <w:r w:rsidRPr="00B64CC8">
        <w:rPr>
          <w:color w:val="000000" w:themeColor="text1"/>
          <w:lang w:val="en-GB"/>
        </w:rPr>
        <w:t>(</w:t>
      </w:r>
      <w:r w:rsidR="009D087C" w:rsidRPr="00B64CC8">
        <w:rPr>
          <w:color w:val="000000" w:themeColor="text1"/>
          <w:lang w:val="en-GB"/>
        </w:rPr>
        <w:t>2000</w:t>
      </w:r>
      <w:r w:rsidRPr="00B64CC8">
        <w:rPr>
          <w:color w:val="000000" w:themeColor="text1"/>
          <w:lang w:val="en-GB"/>
        </w:rPr>
        <w:t>),</w:t>
      </w:r>
      <w:r w:rsidR="009D087C" w:rsidRPr="00B64CC8">
        <w:rPr>
          <w:color w:val="000000" w:themeColor="text1"/>
          <w:lang w:val="en-GB"/>
        </w:rPr>
        <w:t xml:space="preserve"> </w:t>
      </w:r>
      <w:r w:rsidR="00F073AE" w:rsidRPr="00B64CC8">
        <w:rPr>
          <w:color w:val="000000" w:themeColor="text1"/>
          <w:lang w:val="en-GB"/>
        </w:rPr>
        <w:t xml:space="preserve">Ahmed </w:t>
      </w:r>
      <w:r w:rsidR="00F073AE" w:rsidRPr="00B64CC8">
        <w:rPr>
          <w:i/>
          <w:iCs/>
          <w:color w:val="000000" w:themeColor="text1"/>
          <w:lang w:val="en-GB"/>
        </w:rPr>
        <w:t>et al</w:t>
      </w:r>
      <w:r w:rsidR="00F073AE" w:rsidRPr="00B64CC8">
        <w:rPr>
          <w:color w:val="000000" w:themeColor="text1"/>
          <w:lang w:val="en-GB"/>
        </w:rPr>
        <w:t>. (2013)</w:t>
      </w:r>
      <w:r w:rsidR="009D087C" w:rsidRPr="00B64CC8">
        <w:rPr>
          <w:color w:val="000000" w:themeColor="text1"/>
          <w:lang w:val="en-GB"/>
        </w:rPr>
        <w:t xml:space="preserve"> and </w:t>
      </w:r>
      <w:r w:rsidR="00F073AE" w:rsidRPr="00B64CC8">
        <w:rPr>
          <w:color w:val="000000" w:themeColor="text1"/>
          <w:lang w:val="en-GB"/>
        </w:rPr>
        <w:t xml:space="preserve">Gu, </w:t>
      </w:r>
      <w:r w:rsidR="00F073AE" w:rsidRPr="00B64CC8">
        <w:rPr>
          <w:bCs/>
          <w:color w:val="000000" w:themeColor="text1"/>
          <w:lang w:val="en-GB" w:eastAsia="en-GB"/>
        </w:rPr>
        <w:t>Fang and Liu</w:t>
      </w:r>
      <w:r w:rsidR="00F073AE" w:rsidRPr="00B64CC8">
        <w:rPr>
          <w:color w:val="000000" w:themeColor="text1"/>
          <w:lang w:val="en-GB"/>
        </w:rPr>
        <w:t xml:space="preserve"> (2020</w:t>
      </w:r>
      <w:r w:rsidR="00010C24" w:rsidRPr="00B64CC8">
        <w:rPr>
          <w:color w:val="000000" w:themeColor="text1"/>
          <w:lang w:val="en-GB"/>
        </w:rPr>
        <w:t>a</w:t>
      </w:r>
      <w:r w:rsidR="00F073AE" w:rsidRPr="00B64CC8">
        <w:rPr>
          <w:color w:val="000000" w:themeColor="text1"/>
          <w:lang w:val="en-GB"/>
        </w:rPr>
        <w:t xml:space="preserve">) </w:t>
      </w:r>
      <w:r w:rsidR="00281155" w:rsidRPr="00B64CC8">
        <w:rPr>
          <w:color w:val="000000" w:themeColor="text1"/>
          <w:lang w:val="en-GB"/>
        </w:rPr>
        <w:t>(</w:t>
      </w:r>
      <w:r w:rsidRPr="00B64CC8">
        <w:rPr>
          <w:color w:val="000000" w:themeColor="text1"/>
          <w:lang w:val="en-GB"/>
        </w:rPr>
        <w:t xml:space="preserve">cited in </w:t>
      </w:r>
      <w:r w:rsidR="00281155" w:rsidRPr="00B64CC8">
        <w:rPr>
          <w:color w:val="000000" w:themeColor="text1"/>
          <w:lang w:val="en-GB"/>
        </w:rPr>
        <w:t>EPPO, 2018).</w:t>
      </w:r>
    </w:p>
    <w:p w14:paraId="174DD558" w14:textId="7998D7BF" w:rsidR="009D087C" w:rsidRPr="00B64CC8" w:rsidRDefault="009D087C" w:rsidP="00530E9C">
      <w:pPr>
        <w:pStyle w:val="IPPHeading3"/>
        <w:rPr>
          <w:color w:val="000000" w:themeColor="text1"/>
        </w:rPr>
      </w:pPr>
      <w:r w:rsidRPr="00B64CC8">
        <w:rPr>
          <w:color w:val="000000" w:themeColor="text1"/>
        </w:rPr>
        <w:t>Females</w:t>
      </w:r>
    </w:p>
    <w:p w14:paraId="08CF9771" w14:textId="64CAA6F7" w:rsidR="00800A18" w:rsidRPr="00B64CC8" w:rsidRDefault="009D087C" w:rsidP="005F318B">
      <w:pPr>
        <w:pStyle w:val="IPPParagraphnumbering"/>
        <w:rPr>
          <w:lang w:val="en-GB"/>
        </w:rPr>
      </w:pPr>
      <w:r w:rsidRPr="00B64CC8">
        <w:rPr>
          <w:color w:val="000000" w:themeColor="text1"/>
          <w:lang w:val="en-GB"/>
        </w:rPr>
        <w:t xml:space="preserve">Characteristics of the stylet and the perineal pattern are particularly useful for identification. </w:t>
      </w:r>
      <w:r w:rsidR="00000593" w:rsidRPr="00B64CC8">
        <w:rPr>
          <w:iCs/>
          <w:lang w:val="en-GB"/>
        </w:rPr>
        <w:t>The stylet, composed of a dorsally curved cone, straight shaft and stylet knobs, ranges in length between 11 and 1</w:t>
      </w:r>
      <w:r w:rsidR="00D53C66">
        <w:rPr>
          <w:iCs/>
          <w:lang w:val="en-GB"/>
        </w:rPr>
        <w:t>9</w:t>
      </w:r>
      <w:r w:rsidR="00000593" w:rsidRPr="00B64CC8">
        <w:rPr>
          <w:iCs/>
          <w:lang w:val="en-GB"/>
        </w:rPr>
        <w:t xml:space="preserve"> µm and has rounded to pear-shaped knobs, usually slightly posteriorly sloping, rarely with concave knobs (Ahmed </w:t>
      </w:r>
      <w:r w:rsidR="00000593" w:rsidRPr="00B64CC8">
        <w:rPr>
          <w:i/>
          <w:lang w:val="en-GB"/>
        </w:rPr>
        <w:t>et</w:t>
      </w:r>
      <w:r w:rsidR="00007B23" w:rsidRPr="00B64CC8">
        <w:rPr>
          <w:i/>
          <w:lang w:val="en-GB"/>
        </w:rPr>
        <w:t> </w:t>
      </w:r>
      <w:r w:rsidR="00000593" w:rsidRPr="00B64CC8">
        <w:rPr>
          <w:i/>
          <w:lang w:val="en-GB"/>
        </w:rPr>
        <w:t>al</w:t>
      </w:r>
      <w:r w:rsidR="00000593" w:rsidRPr="00B64CC8">
        <w:rPr>
          <w:iCs/>
          <w:lang w:val="en-GB"/>
        </w:rPr>
        <w:t>., 2013)</w:t>
      </w:r>
      <w:r w:rsidRPr="00B64CC8">
        <w:rPr>
          <w:lang w:val="en-GB"/>
        </w:rPr>
        <w:t xml:space="preserve">. The perineal pattern has an oval shape, with a </w:t>
      </w:r>
      <w:r w:rsidR="00E53E35" w:rsidRPr="00B64CC8">
        <w:rPr>
          <w:lang w:val="en-GB"/>
        </w:rPr>
        <w:t>low</w:t>
      </w:r>
      <w:r w:rsidR="0014324D" w:rsidRPr="00B64CC8">
        <w:rPr>
          <w:lang w:val="en-GB"/>
        </w:rPr>
        <w:t>,</w:t>
      </w:r>
      <w:r w:rsidRPr="00B64CC8">
        <w:rPr>
          <w:lang w:val="en-GB"/>
        </w:rPr>
        <w:t xml:space="preserve"> rounded </w:t>
      </w:r>
      <w:r w:rsidRPr="00B64CC8">
        <w:rPr>
          <w:color w:val="000000" w:themeColor="text1"/>
          <w:lang w:val="en-GB"/>
        </w:rPr>
        <w:t>to square-shaped dorsal arch</w:t>
      </w:r>
      <w:r w:rsidR="0014324D" w:rsidRPr="00B64CC8">
        <w:rPr>
          <w:color w:val="000000" w:themeColor="text1"/>
          <w:lang w:val="en-GB"/>
        </w:rPr>
        <w:t>;</w:t>
      </w:r>
      <w:r w:rsidRPr="00B64CC8">
        <w:rPr>
          <w:color w:val="000000" w:themeColor="text1"/>
          <w:lang w:val="en-GB"/>
        </w:rPr>
        <w:t xml:space="preserve"> phasmids </w:t>
      </w:r>
      <w:r w:rsidR="0014324D" w:rsidRPr="00B64CC8">
        <w:rPr>
          <w:color w:val="000000" w:themeColor="text1"/>
          <w:lang w:val="en-GB"/>
        </w:rPr>
        <w:t xml:space="preserve">are </w:t>
      </w:r>
      <w:r w:rsidRPr="00B64CC8">
        <w:rPr>
          <w:color w:val="000000" w:themeColor="text1"/>
          <w:lang w:val="en-GB"/>
        </w:rPr>
        <w:t xml:space="preserve">distinct, </w:t>
      </w:r>
      <w:r w:rsidR="0014324D" w:rsidRPr="00B64CC8">
        <w:rPr>
          <w:color w:val="000000" w:themeColor="text1"/>
          <w:lang w:val="en-GB"/>
        </w:rPr>
        <w:t xml:space="preserve">and the </w:t>
      </w:r>
      <w:r w:rsidRPr="00B64CC8">
        <w:rPr>
          <w:color w:val="000000" w:themeColor="text1"/>
          <w:lang w:val="en-GB"/>
        </w:rPr>
        <w:t>lateral field</w:t>
      </w:r>
      <w:r w:rsidR="0014324D" w:rsidRPr="00B64CC8">
        <w:rPr>
          <w:color w:val="000000" w:themeColor="text1"/>
          <w:lang w:val="en-GB"/>
        </w:rPr>
        <w:t xml:space="preserve"> </w:t>
      </w:r>
      <w:r w:rsidR="007C6CAE" w:rsidRPr="00B64CC8">
        <w:rPr>
          <w:color w:val="000000" w:themeColor="text1"/>
          <w:lang w:val="en-GB"/>
        </w:rPr>
        <w:t>is</w:t>
      </w:r>
      <w:r w:rsidRPr="00B64CC8">
        <w:rPr>
          <w:color w:val="000000" w:themeColor="text1"/>
          <w:lang w:val="en-GB"/>
        </w:rPr>
        <w:t xml:space="preserve"> indistinct or marked by breaks or folds in the striae (Fig</w:t>
      </w:r>
      <w:r w:rsidR="005E3789" w:rsidRPr="00B64CC8">
        <w:rPr>
          <w:color w:val="000000" w:themeColor="text1"/>
          <w:lang w:val="en-GB"/>
        </w:rPr>
        <w:t>ure</w:t>
      </w:r>
      <w:r w:rsidRPr="00B64CC8">
        <w:rPr>
          <w:color w:val="000000" w:themeColor="text1"/>
          <w:lang w:val="en-GB"/>
        </w:rPr>
        <w:t> </w:t>
      </w:r>
      <w:r w:rsidR="00685AFE" w:rsidRPr="00B64CC8">
        <w:rPr>
          <w:color w:val="000000" w:themeColor="text1"/>
          <w:lang w:val="en-GB"/>
        </w:rPr>
        <w:t>3</w:t>
      </w:r>
      <w:r w:rsidR="00043EC7" w:rsidRPr="00B64CC8">
        <w:rPr>
          <w:color w:val="000000" w:themeColor="text1"/>
          <w:lang w:val="en-GB"/>
        </w:rPr>
        <w:t>,</w:t>
      </w:r>
      <w:r w:rsidRPr="00B64CC8">
        <w:rPr>
          <w:color w:val="000000" w:themeColor="text1"/>
          <w:lang w:val="en-GB"/>
        </w:rPr>
        <w:t xml:space="preserve"> </w:t>
      </w:r>
      <w:r w:rsidR="005E3789" w:rsidRPr="00B64CC8">
        <w:rPr>
          <w:color w:val="000000" w:themeColor="text1"/>
          <w:lang w:val="en-GB"/>
        </w:rPr>
        <w:t>Figure </w:t>
      </w:r>
      <w:r w:rsidR="00685AFE" w:rsidRPr="00B64CC8">
        <w:rPr>
          <w:color w:val="000000" w:themeColor="text1"/>
          <w:lang w:val="en-GB"/>
        </w:rPr>
        <w:t>4</w:t>
      </w:r>
      <w:r w:rsidR="00043EC7" w:rsidRPr="00B64CC8">
        <w:rPr>
          <w:color w:val="000000" w:themeColor="text1"/>
          <w:lang w:val="en-GB"/>
        </w:rPr>
        <w:t xml:space="preserve"> and </w:t>
      </w:r>
      <w:r w:rsidR="005E3789" w:rsidRPr="00B64CC8">
        <w:rPr>
          <w:color w:val="000000" w:themeColor="text1"/>
          <w:lang w:val="en-GB"/>
        </w:rPr>
        <w:t>Figure </w:t>
      </w:r>
      <w:r w:rsidR="00043EC7" w:rsidRPr="00B64CC8">
        <w:rPr>
          <w:color w:val="000000" w:themeColor="text1"/>
          <w:lang w:val="en-GB"/>
        </w:rPr>
        <w:t>5</w:t>
      </w:r>
      <w:r w:rsidRPr="00B64CC8">
        <w:rPr>
          <w:color w:val="000000" w:themeColor="text1"/>
          <w:lang w:val="en-GB"/>
        </w:rPr>
        <w:t>)</w:t>
      </w:r>
      <w:r w:rsidR="00800A18" w:rsidRPr="00B64CC8">
        <w:rPr>
          <w:color w:val="000000" w:themeColor="text1"/>
          <w:lang w:val="en-GB"/>
        </w:rPr>
        <w:t xml:space="preserve"> (EPPO, 2018).</w:t>
      </w:r>
    </w:p>
    <w:p w14:paraId="5F141BC5" w14:textId="27BD7D19" w:rsidR="009D087C" w:rsidRPr="00B64CC8" w:rsidRDefault="009D087C" w:rsidP="00530E9C">
      <w:pPr>
        <w:pStyle w:val="IPPHeading3"/>
        <w:rPr>
          <w:color w:val="000000" w:themeColor="text1"/>
        </w:rPr>
      </w:pPr>
      <w:r w:rsidRPr="00B64CC8">
        <w:rPr>
          <w:color w:val="000000" w:themeColor="text1"/>
        </w:rPr>
        <w:t>Males</w:t>
      </w:r>
    </w:p>
    <w:p w14:paraId="4CDE67DC" w14:textId="23CBEC5E" w:rsidR="00B65C06" w:rsidRPr="00B64CC8" w:rsidRDefault="003B24A7" w:rsidP="005F318B">
      <w:pPr>
        <w:pStyle w:val="IPPParagraphnumbering"/>
        <w:rPr>
          <w:lang w:val="en-GB"/>
        </w:rPr>
      </w:pPr>
      <w:r w:rsidRPr="00B64CC8">
        <w:rPr>
          <w:color w:val="000000" w:themeColor="text1"/>
          <w:lang w:val="en-GB"/>
        </w:rPr>
        <w:t>The h</w:t>
      </w:r>
      <w:r w:rsidR="00B65C06" w:rsidRPr="00B64CC8">
        <w:rPr>
          <w:color w:val="000000" w:themeColor="text1"/>
          <w:lang w:val="en-GB"/>
        </w:rPr>
        <w:t xml:space="preserve">ead shape </w:t>
      </w:r>
      <w:r w:rsidRPr="00B64CC8">
        <w:rPr>
          <w:color w:val="000000" w:themeColor="text1"/>
          <w:lang w:val="en-GB"/>
        </w:rPr>
        <w:t>and</w:t>
      </w:r>
      <w:r w:rsidR="00B65C06" w:rsidRPr="00B64CC8">
        <w:rPr>
          <w:color w:val="000000" w:themeColor="text1"/>
          <w:lang w:val="en-GB"/>
        </w:rPr>
        <w:t xml:space="preserve"> the stylet morphology </w:t>
      </w:r>
      <w:r w:rsidRPr="00B64CC8">
        <w:rPr>
          <w:color w:val="000000" w:themeColor="text1"/>
          <w:lang w:val="en-GB"/>
        </w:rPr>
        <w:t>are</w:t>
      </w:r>
      <w:r w:rsidR="00B65C06" w:rsidRPr="00B64CC8">
        <w:rPr>
          <w:color w:val="000000" w:themeColor="text1"/>
          <w:lang w:val="en-GB"/>
        </w:rPr>
        <w:t xml:space="preserve"> the most useful character</w:t>
      </w:r>
      <w:r w:rsidRPr="00B64CC8">
        <w:rPr>
          <w:color w:val="000000" w:themeColor="text1"/>
          <w:lang w:val="en-GB"/>
        </w:rPr>
        <w:t>s</w:t>
      </w:r>
      <w:r w:rsidR="00B65C06" w:rsidRPr="00B64CC8">
        <w:rPr>
          <w:color w:val="000000" w:themeColor="text1"/>
          <w:lang w:val="en-GB"/>
        </w:rPr>
        <w:t xml:space="preserve"> for identification. The straight stylet has rounded</w:t>
      </w:r>
      <w:r w:rsidR="00EB02C2" w:rsidRPr="00B64CC8">
        <w:rPr>
          <w:color w:val="000000" w:themeColor="text1"/>
          <w:lang w:val="en-GB"/>
        </w:rPr>
        <w:t>,</w:t>
      </w:r>
      <w:r w:rsidR="00B65C06" w:rsidRPr="00B64CC8">
        <w:rPr>
          <w:color w:val="000000" w:themeColor="text1"/>
          <w:lang w:val="en-GB"/>
        </w:rPr>
        <w:t xml:space="preserve"> </w:t>
      </w:r>
      <w:r w:rsidR="00BB0FF2" w:rsidRPr="00B64CC8">
        <w:rPr>
          <w:color w:val="000000" w:themeColor="text1"/>
          <w:lang w:val="en-GB"/>
        </w:rPr>
        <w:t xml:space="preserve">posteriorly </w:t>
      </w:r>
      <w:r w:rsidR="00B65C06" w:rsidRPr="00B64CC8">
        <w:rPr>
          <w:color w:val="000000" w:themeColor="text1"/>
          <w:lang w:val="en-GB"/>
        </w:rPr>
        <w:t xml:space="preserve">sloping knobs. The head is weakly offset </w:t>
      </w:r>
      <w:r w:rsidR="00EB02C2" w:rsidRPr="00B64CC8">
        <w:rPr>
          <w:color w:val="000000" w:themeColor="text1"/>
          <w:lang w:val="en-GB"/>
        </w:rPr>
        <w:t xml:space="preserve">and </w:t>
      </w:r>
      <w:r w:rsidR="00B65C06" w:rsidRPr="00B64CC8">
        <w:rPr>
          <w:color w:val="000000" w:themeColor="text1"/>
          <w:lang w:val="en-GB"/>
        </w:rPr>
        <w:t xml:space="preserve">the head cap </w:t>
      </w:r>
      <w:r w:rsidR="00EB02C2" w:rsidRPr="00B64CC8">
        <w:rPr>
          <w:color w:val="000000" w:themeColor="text1"/>
          <w:lang w:val="en-GB"/>
        </w:rPr>
        <w:t xml:space="preserve">is </w:t>
      </w:r>
      <w:r w:rsidR="00B65C06" w:rsidRPr="00B64CC8">
        <w:rPr>
          <w:color w:val="000000" w:themeColor="text1"/>
          <w:lang w:val="en-GB"/>
        </w:rPr>
        <w:t xml:space="preserve">low and slightly narrower than the </w:t>
      </w:r>
      <w:bookmarkStart w:id="4" w:name="_Hlk138354398"/>
      <w:r w:rsidR="00B65C06" w:rsidRPr="00B64CC8">
        <w:rPr>
          <w:color w:val="000000" w:themeColor="text1"/>
          <w:lang w:val="en-GB"/>
        </w:rPr>
        <w:t>postlabial</w:t>
      </w:r>
      <w:bookmarkEnd w:id="4"/>
      <w:r w:rsidR="00B65C06" w:rsidRPr="00B64CC8">
        <w:rPr>
          <w:color w:val="000000" w:themeColor="text1"/>
          <w:lang w:val="en-GB"/>
        </w:rPr>
        <w:t xml:space="preserve"> region. No postlabial </w:t>
      </w:r>
      <w:r w:rsidR="00182900" w:rsidRPr="00B64CC8">
        <w:rPr>
          <w:color w:val="000000" w:themeColor="text1"/>
          <w:lang w:val="en-GB"/>
        </w:rPr>
        <w:t xml:space="preserve">annulus </w:t>
      </w:r>
      <w:r w:rsidR="006B1710">
        <w:rPr>
          <w:color w:val="000000" w:themeColor="text1"/>
          <w:lang w:val="en-GB"/>
        </w:rPr>
        <w:t>is</w:t>
      </w:r>
      <w:r w:rsidR="00B65C06" w:rsidRPr="00B64CC8">
        <w:rPr>
          <w:color w:val="000000" w:themeColor="text1"/>
          <w:lang w:val="en-GB"/>
        </w:rPr>
        <w:t xml:space="preserve"> present. The distance from the stylet knobs to the dorsal gland orifice is relatively long</w:t>
      </w:r>
      <w:r w:rsidR="00314029" w:rsidRPr="00B64CC8">
        <w:rPr>
          <w:color w:val="000000" w:themeColor="text1"/>
          <w:lang w:val="en-GB"/>
        </w:rPr>
        <w:t>:</w:t>
      </w:r>
      <w:r w:rsidR="00BC6097" w:rsidRPr="00B64CC8">
        <w:rPr>
          <w:color w:val="000000" w:themeColor="text1"/>
          <w:lang w:val="en-GB"/>
        </w:rPr>
        <w:t xml:space="preserve"> </w:t>
      </w:r>
      <w:r w:rsidR="00B65C06" w:rsidRPr="00B64CC8">
        <w:rPr>
          <w:color w:val="000000" w:themeColor="text1"/>
          <w:lang w:val="en-GB"/>
        </w:rPr>
        <w:t>6–</w:t>
      </w:r>
      <w:r w:rsidR="00B55DDF" w:rsidRPr="00B64CC8">
        <w:rPr>
          <w:color w:val="000000" w:themeColor="text1"/>
          <w:lang w:val="en-GB"/>
        </w:rPr>
        <w:t>13 </w:t>
      </w:r>
      <w:r w:rsidR="00314029" w:rsidRPr="00B64CC8">
        <w:rPr>
          <w:color w:val="000000" w:themeColor="text1"/>
          <w:lang w:val="en-GB"/>
        </w:rPr>
        <w:t>µ</w:t>
      </w:r>
      <w:r w:rsidR="00B65C06" w:rsidRPr="00B64CC8">
        <w:rPr>
          <w:color w:val="000000" w:themeColor="text1"/>
          <w:lang w:val="en-GB"/>
        </w:rPr>
        <w:t>m (Fig</w:t>
      </w:r>
      <w:r w:rsidR="00314029" w:rsidRPr="00B64CC8">
        <w:rPr>
          <w:color w:val="000000" w:themeColor="text1"/>
          <w:lang w:val="en-GB"/>
        </w:rPr>
        <w:t>ure</w:t>
      </w:r>
      <w:r w:rsidR="00B65C06" w:rsidRPr="00B64CC8">
        <w:rPr>
          <w:color w:val="000000" w:themeColor="text1"/>
          <w:lang w:val="en-GB"/>
        </w:rPr>
        <w:t> </w:t>
      </w:r>
      <w:r w:rsidR="00685AFE" w:rsidRPr="00B64CC8">
        <w:rPr>
          <w:color w:val="000000" w:themeColor="text1"/>
          <w:lang w:val="en-GB"/>
        </w:rPr>
        <w:t>5</w:t>
      </w:r>
      <w:r w:rsidR="008400BE" w:rsidRPr="00B64CC8">
        <w:rPr>
          <w:color w:val="000000" w:themeColor="text1"/>
          <w:lang w:val="en-GB"/>
        </w:rPr>
        <w:t xml:space="preserve"> and </w:t>
      </w:r>
      <w:r w:rsidR="00314029" w:rsidRPr="00B64CC8">
        <w:rPr>
          <w:color w:val="000000" w:themeColor="text1"/>
          <w:lang w:val="en-GB"/>
        </w:rPr>
        <w:t>Figure </w:t>
      </w:r>
      <w:r w:rsidR="008400BE" w:rsidRPr="00B64CC8">
        <w:rPr>
          <w:color w:val="000000" w:themeColor="text1"/>
          <w:lang w:val="en-GB"/>
        </w:rPr>
        <w:t>6</w:t>
      </w:r>
      <w:r w:rsidR="00B65C06" w:rsidRPr="00B64CC8">
        <w:rPr>
          <w:color w:val="000000" w:themeColor="text1"/>
          <w:lang w:val="en-GB"/>
        </w:rPr>
        <w:t>)</w:t>
      </w:r>
      <w:r w:rsidR="00CB5455" w:rsidRPr="00B64CC8">
        <w:rPr>
          <w:color w:val="000000" w:themeColor="text1"/>
          <w:lang w:val="en-GB"/>
        </w:rPr>
        <w:t xml:space="preserve"> (EPPO, 2018).</w:t>
      </w:r>
    </w:p>
    <w:p w14:paraId="2E28A0A1" w14:textId="0239EF16" w:rsidR="00B65C06" w:rsidRPr="00B64CC8" w:rsidRDefault="00A83538" w:rsidP="00530E9C">
      <w:pPr>
        <w:pStyle w:val="IPPHeading3"/>
        <w:rPr>
          <w:color w:val="000000" w:themeColor="text1"/>
        </w:rPr>
      </w:pPr>
      <w:r w:rsidRPr="00B64CC8">
        <w:rPr>
          <w:color w:val="000000" w:themeColor="text1"/>
        </w:rPr>
        <w:t>Second</w:t>
      </w:r>
      <w:r w:rsidR="00AB2894" w:rsidRPr="00B64CC8">
        <w:rPr>
          <w:color w:val="000000" w:themeColor="text1"/>
        </w:rPr>
        <w:t>-</w:t>
      </w:r>
      <w:r w:rsidRPr="00B64CC8">
        <w:rPr>
          <w:color w:val="000000" w:themeColor="text1"/>
        </w:rPr>
        <w:t xml:space="preserve">stage juveniles </w:t>
      </w:r>
    </w:p>
    <w:p w14:paraId="0AD6D58F" w14:textId="71F953E4" w:rsidR="00CB5455" w:rsidRPr="00B64CC8" w:rsidRDefault="00000593" w:rsidP="005F318B">
      <w:pPr>
        <w:pStyle w:val="IPPParagraphnumbering"/>
        <w:rPr>
          <w:lang w:val="en-GB"/>
        </w:rPr>
      </w:pPr>
      <w:r w:rsidRPr="00B64CC8">
        <w:rPr>
          <w:szCs w:val="22"/>
          <w:lang w:val="en-GB"/>
        </w:rPr>
        <w:t>Body length is reported to range from 362</w:t>
      </w:r>
      <w:r w:rsidR="00B90170" w:rsidRPr="00B64CC8">
        <w:rPr>
          <w:szCs w:val="22"/>
          <w:lang w:val="en-GB"/>
        </w:rPr>
        <w:t xml:space="preserve"> μm to </w:t>
      </w:r>
      <w:r w:rsidRPr="00B64CC8">
        <w:rPr>
          <w:szCs w:val="22"/>
          <w:lang w:val="en-GB"/>
        </w:rPr>
        <w:t>507 μm (Subbotin</w:t>
      </w:r>
      <w:r w:rsidR="00D12B4F" w:rsidRPr="00B64CC8">
        <w:rPr>
          <w:szCs w:val="22"/>
          <w:lang w:val="en-GB"/>
        </w:rPr>
        <w:t>,</w:t>
      </w:r>
      <w:r w:rsidRPr="00B64CC8">
        <w:rPr>
          <w:szCs w:val="22"/>
          <w:lang w:val="en-GB"/>
        </w:rPr>
        <w:t xml:space="preserve"> </w:t>
      </w:r>
      <w:r w:rsidR="00D12B4F" w:rsidRPr="00B64CC8">
        <w:rPr>
          <w:bCs/>
          <w:color w:val="000000" w:themeColor="text1"/>
          <w:lang w:val="en-GB" w:eastAsia="en-GB"/>
        </w:rPr>
        <w:t>Palomares-Rius and Castillo</w:t>
      </w:r>
      <w:r w:rsidRPr="00B64CC8">
        <w:rPr>
          <w:szCs w:val="22"/>
          <w:lang w:val="en-GB"/>
        </w:rPr>
        <w:t xml:space="preserve">, 2021). This species has a short tail (23–39 µm) and short hyaline tail part (4–12 µm) </w:t>
      </w:r>
      <w:r w:rsidR="00D12B4F" w:rsidRPr="00B64CC8">
        <w:rPr>
          <w:szCs w:val="22"/>
          <w:lang w:val="en-GB"/>
        </w:rPr>
        <w:t>(</w:t>
      </w:r>
      <w:r w:rsidRPr="00B64CC8">
        <w:rPr>
          <w:szCs w:val="22"/>
          <w:lang w:val="en-GB"/>
        </w:rPr>
        <w:t>Subbotin</w:t>
      </w:r>
      <w:r w:rsidR="00D12B4F" w:rsidRPr="00B64CC8">
        <w:rPr>
          <w:szCs w:val="22"/>
          <w:lang w:val="en-GB"/>
        </w:rPr>
        <w:t xml:space="preserve">, </w:t>
      </w:r>
      <w:r w:rsidR="00D12B4F" w:rsidRPr="00B64CC8">
        <w:rPr>
          <w:bCs/>
          <w:color w:val="000000" w:themeColor="text1"/>
          <w:lang w:val="en-GB" w:eastAsia="en-GB"/>
        </w:rPr>
        <w:t>Palomares-Rius and Castillo</w:t>
      </w:r>
      <w:r w:rsidRPr="00B64CC8">
        <w:rPr>
          <w:szCs w:val="22"/>
          <w:lang w:val="en-GB"/>
        </w:rPr>
        <w:t>, 2021).</w:t>
      </w:r>
      <w:r w:rsidR="00A83538" w:rsidRPr="00B64CC8">
        <w:rPr>
          <w:lang w:val="en-GB"/>
        </w:rPr>
        <w:t xml:space="preserve"> The </w:t>
      </w:r>
      <w:r w:rsidR="00A83538" w:rsidRPr="00B64CC8">
        <w:rPr>
          <w:color w:val="000000" w:themeColor="text1"/>
          <w:lang w:val="en-GB"/>
        </w:rPr>
        <w:t>stylet knobs are small</w:t>
      </w:r>
      <w:r w:rsidR="00F14181" w:rsidRPr="00B64CC8">
        <w:rPr>
          <w:color w:val="000000" w:themeColor="text1"/>
          <w:lang w:val="en-GB"/>
        </w:rPr>
        <w:t xml:space="preserve"> and</w:t>
      </w:r>
      <w:r w:rsidR="00A83538" w:rsidRPr="00B64CC8">
        <w:rPr>
          <w:color w:val="000000" w:themeColor="text1"/>
          <w:lang w:val="en-GB"/>
        </w:rPr>
        <w:t xml:space="preserve"> rounded and </w:t>
      </w:r>
      <w:r w:rsidR="00F14181" w:rsidRPr="00B64CC8">
        <w:rPr>
          <w:color w:val="000000" w:themeColor="text1"/>
          <w:lang w:val="en-GB"/>
        </w:rPr>
        <w:t xml:space="preserve">slope </w:t>
      </w:r>
      <w:r w:rsidR="00A83538" w:rsidRPr="00B64CC8">
        <w:rPr>
          <w:color w:val="000000" w:themeColor="text1"/>
          <w:lang w:val="en-GB"/>
        </w:rPr>
        <w:t xml:space="preserve">slightly </w:t>
      </w:r>
      <w:r w:rsidR="00BB0FF2" w:rsidRPr="00B64CC8">
        <w:rPr>
          <w:color w:val="000000" w:themeColor="text1"/>
          <w:lang w:val="en-GB"/>
        </w:rPr>
        <w:t>posteriorly</w:t>
      </w:r>
      <w:r w:rsidR="00A83538" w:rsidRPr="00B64CC8">
        <w:rPr>
          <w:color w:val="000000" w:themeColor="text1"/>
          <w:lang w:val="en-GB"/>
        </w:rPr>
        <w:t xml:space="preserve">. The hemizonid is positioned </w:t>
      </w:r>
      <w:r w:rsidR="00BB0FF2" w:rsidRPr="00B64CC8">
        <w:rPr>
          <w:color w:val="000000" w:themeColor="text1"/>
          <w:lang w:val="en-GB"/>
        </w:rPr>
        <w:t xml:space="preserve">posterior to </w:t>
      </w:r>
      <w:r w:rsidR="00A83538" w:rsidRPr="00B64CC8">
        <w:rPr>
          <w:color w:val="000000" w:themeColor="text1"/>
          <w:lang w:val="en-GB"/>
        </w:rPr>
        <w:t xml:space="preserve">the excretory pore </w:t>
      </w:r>
      <w:r w:rsidR="00F664E7" w:rsidRPr="00B64CC8">
        <w:rPr>
          <w:color w:val="000000" w:themeColor="text1"/>
          <w:lang w:val="en-GB"/>
        </w:rPr>
        <w:t>in contra</w:t>
      </w:r>
      <w:r w:rsidR="00F14181" w:rsidRPr="00B64CC8">
        <w:rPr>
          <w:color w:val="000000" w:themeColor="text1"/>
          <w:lang w:val="en-GB"/>
        </w:rPr>
        <w:t>st</w:t>
      </w:r>
      <w:r w:rsidR="00F664E7" w:rsidRPr="00B64CC8">
        <w:rPr>
          <w:color w:val="000000" w:themeColor="text1"/>
          <w:lang w:val="en-GB"/>
        </w:rPr>
        <w:t xml:space="preserve"> to the condition in males</w:t>
      </w:r>
      <w:r w:rsidR="00A83538" w:rsidRPr="00B64CC8">
        <w:rPr>
          <w:color w:val="000000" w:themeColor="text1"/>
          <w:lang w:val="en-GB"/>
        </w:rPr>
        <w:t xml:space="preserve">. The tail is conical and usually finely </w:t>
      </w:r>
      <w:r w:rsidR="00182900" w:rsidRPr="00B64CC8">
        <w:rPr>
          <w:color w:val="000000" w:themeColor="text1"/>
          <w:lang w:val="en-GB"/>
        </w:rPr>
        <w:t xml:space="preserve">rounded or with a slightly </w:t>
      </w:r>
      <w:r w:rsidR="00A83538" w:rsidRPr="00B64CC8">
        <w:rPr>
          <w:color w:val="000000" w:themeColor="text1"/>
          <w:lang w:val="en-GB"/>
        </w:rPr>
        <w:t>pointed t</w:t>
      </w:r>
      <w:r w:rsidR="00182900" w:rsidRPr="00B64CC8">
        <w:rPr>
          <w:color w:val="000000" w:themeColor="text1"/>
          <w:lang w:val="en-GB"/>
        </w:rPr>
        <w:t>erminus</w:t>
      </w:r>
      <w:r w:rsidR="00A83538" w:rsidRPr="00B64CC8">
        <w:rPr>
          <w:color w:val="000000" w:themeColor="text1"/>
          <w:lang w:val="en-GB"/>
        </w:rPr>
        <w:t xml:space="preserve">. The hyaline tail part is clearly delimited anteriorly with a few cuticular constrictions </w:t>
      </w:r>
      <w:r w:rsidR="00F14181" w:rsidRPr="00B64CC8">
        <w:rPr>
          <w:color w:val="000000" w:themeColor="text1"/>
          <w:lang w:val="en-GB"/>
        </w:rPr>
        <w:t xml:space="preserve">typically </w:t>
      </w:r>
      <w:r w:rsidR="00A83538" w:rsidRPr="00B64CC8">
        <w:rPr>
          <w:color w:val="000000" w:themeColor="text1"/>
          <w:lang w:val="en-GB"/>
        </w:rPr>
        <w:t>present (Fig</w:t>
      </w:r>
      <w:r w:rsidR="00F14181" w:rsidRPr="00B64CC8">
        <w:rPr>
          <w:color w:val="000000" w:themeColor="text1"/>
          <w:lang w:val="en-GB"/>
        </w:rPr>
        <w:t>ure</w:t>
      </w:r>
      <w:r w:rsidR="00A83538" w:rsidRPr="00B64CC8">
        <w:rPr>
          <w:color w:val="000000" w:themeColor="text1"/>
          <w:lang w:val="en-GB"/>
        </w:rPr>
        <w:t> </w:t>
      </w:r>
      <w:r w:rsidR="00685AFE" w:rsidRPr="00B64CC8">
        <w:rPr>
          <w:color w:val="000000" w:themeColor="text1"/>
          <w:lang w:val="en-GB"/>
        </w:rPr>
        <w:t>3</w:t>
      </w:r>
      <w:r w:rsidR="008400BE" w:rsidRPr="00B64CC8">
        <w:rPr>
          <w:color w:val="000000" w:themeColor="text1"/>
          <w:lang w:val="en-GB"/>
        </w:rPr>
        <w:t xml:space="preserve"> and </w:t>
      </w:r>
      <w:r w:rsidR="00F14181" w:rsidRPr="00B64CC8">
        <w:rPr>
          <w:color w:val="000000" w:themeColor="text1"/>
          <w:lang w:val="en-GB"/>
        </w:rPr>
        <w:t>Figure </w:t>
      </w:r>
      <w:r w:rsidR="008400BE" w:rsidRPr="00B64CC8">
        <w:rPr>
          <w:color w:val="000000" w:themeColor="text1"/>
          <w:lang w:val="en-GB"/>
        </w:rPr>
        <w:t>7</w:t>
      </w:r>
      <w:r w:rsidR="00A83538" w:rsidRPr="00B64CC8">
        <w:rPr>
          <w:color w:val="000000" w:themeColor="text1"/>
          <w:lang w:val="en-GB"/>
        </w:rPr>
        <w:t>)</w:t>
      </w:r>
      <w:r w:rsidR="00CB5455" w:rsidRPr="00B64CC8">
        <w:rPr>
          <w:color w:val="000000" w:themeColor="text1"/>
          <w:lang w:val="en-GB"/>
        </w:rPr>
        <w:t xml:space="preserve"> (EPPO, 2018).</w:t>
      </w:r>
    </w:p>
    <w:p w14:paraId="0D8E4EDE" w14:textId="62A9AC99" w:rsidR="00A83538" w:rsidRPr="00B64CC8" w:rsidRDefault="00A83538" w:rsidP="00530E9C">
      <w:pPr>
        <w:pStyle w:val="IPPHeading3"/>
        <w:rPr>
          <w:color w:val="000000" w:themeColor="text1"/>
        </w:rPr>
      </w:pPr>
      <w:r w:rsidRPr="00B64CC8">
        <w:rPr>
          <w:color w:val="000000" w:themeColor="text1"/>
        </w:rPr>
        <w:t>Differential diagnosis</w:t>
      </w:r>
      <w:r w:rsidR="005F589C" w:rsidRPr="00B64CC8">
        <w:rPr>
          <w:color w:val="000000" w:themeColor="text1"/>
        </w:rPr>
        <w:t xml:space="preserve"> of </w:t>
      </w:r>
      <w:r w:rsidR="00D002A6" w:rsidRPr="00B64CC8">
        <w:rPr>
          <w:color w:val="000000" w:themeColor="text1"/>
        </w:rPr>
        <w:t xml:space="preserve">morphologically </w:t>
      </w:r>
      <w:r w:rsidR="005F589C" w:rsidRPr="00B64CC8">
        <w:rPr>
          <w:color w:val="000000" w:themeColor="text1"/>
        </w:rPr>
        <w:t>similar species</w:t>
      </w:r>
    </w:p>
    <w:p w14:paraId="72C8DD58" w14:textId="77765B48" w:rsidR="00A45DC8" w:rsidRPr="00B64CC8" w:rsidRDefault="00A907F6" w:rsidP="005F318B">
      <w:pPr>
        <w:pStyle w:val="IPPParagraphnumbering"/>
        <w:rPr>
          <w:lang w:val="en-GB"/>
        </w:rPr>
      </w:pPr>
      <w:r w:rsidRPr="00B64CC8">
        <w:rPr>
          <w:i/>
          <w:iCs/>
          <w:color w:val="000000" w:themeColor="text1"/>
          <w:lang w:val="en-GB"/>
        </w:rPr>
        <w:t>M</w:t>
      </w:r>
      <w:r w:rsidR="00E75E31" w:rsidRPr="00B64CC8">
        <w:rPr>
          <w:i/>
          <w:iCs/>
          <w:color w:val="000000" w:themeColor="text1"/>
          <w:lang w:val="en-GB"/>
        </w:rPr>
        <w:t>eloidogyne</w:t>
      </w:r>
      <w:r w:rsidRPr="00B64CC8">
        <w:rPr>
          <w:i/>
          <w:iCs/>
          <w:color w:val="000000" w:themeColor="text1"/>
          <w:lang w:val="en-GB"/>
        </w:rPr>
        <w:t> mali</w:t>
      </w:r>
      <w:r w:rsidR="00A83538" w:rsidRPr="00B64CC8">
        <w:rPr>
          <w:color w:val="000000" w:themeColor="text1"/>
          <w:lang w:val="en-GB"/>
        </w:rPr>
        <w:t xml:space="preserve"> is morphologically close to </w:t>
      </w:r>
      <w:r w:rsidR="00055F9B" w:rsidRPr="00B64CC8">
        <w:rPr>
          <w:color w:val="000000" w:themeColor="text1"/>
          <w:lang w:val="en-GB"/>
        </w:rPr>
        <w:t>five</w:t>
      </w:r>
      <w:r w:rsidR="008B686C" w:rsidRPr="00B64CC8">
        <w:rPr>
          <w:color w:val="000000" w:themeColor="text1"/>
          <w:lang w:val="en-GB"/>
        </w:rPr>
        <w:t xml:space="preserve"> other species of </w:t>
      </w:r>
      <w:r w:rsidR="008B686C" w:rsidRPr="00B64CC8">
        <w:rPr>
          <w:i/>
          <w:iCs/>
          <w:color w:val="000000" w:themeColor="text1"/>
          <w:lang w:val="en-GB"/>
        </w:rPr>
        <w:t>M</w:t>
      </w:r>
      <w:r w:rsidR="008B686C" w:rsidRPr="00B64CC8">
        <w:rPr>
          <w:i/>
          <w:iCs/>
          <w:color w:val="000000" w:themeColor="text1"/>
          <w:lang w:val="en-GB" w:eastAsia="en-GB"/>
        </w:rPr>
        <w:t>eloidogyne</w:t>
      </w:r>
      <w:r w:rsidR="00E6366A" w:rsidRPr="00B64CC8">
        <w:rPr>
          <w:i/>
          <w:iCs/>
          <w:color w:val="000000" w:themeColor="text1"/>
          <w:lang w:val="en-GB" w:eastAsia="en-GB"/>
        </w:rPr>
        <w:t xml:space="preserve"> </w:t>
      </w:r>
      <w:r w:rsidR="003A3558" w:rsidRPr="00B64CC8">
        <w:rPr>
          <w:color w:val="000000" w:themeColor="text1"/>
          <w:lang w:val="en-GB" w:eastAsia="en-GB"/>
        </w:rPr>
        <w:t>that</w:t>
      </w:r>
      <w:r w:rsidR="00E6366A" w:rsidRPr="00B64CC8">
        <w:rPr>
          <w:iCs/>
          <w:color w:val="000000" w:themeColor="text1"/>
          <w:lang w:val="en-GB" w:eastAsia="en-GB"/>
        </w:rPr>
        <w:t xml:space="preserve"> share </w:t>
      </w:r>
      <w:r w:rsidR="00A65559" w:rsidRPr="00B64CC8">
        <w:rPr>
          <w:iCs/>
          <w:color w:val="000000" w:themeColor="text1"/>
          <w:lang w:val="en-GB" w:eastAsia="en-GB"/>
        </w:rPr>
        <w:t xml:space="preserve">some </w:t>
      </w:r>
      <w:r w:rsidR="00E374D9" w:rsidRPr="00B64CC8">
        <w:rPr>
          <w:iCs/>
          <w:color w:val="000000" w:themeColor="text1"/>
          <w:lang w:val="en-GB" w:eastAsia="en-GB"/>
        </w:rPr>
        <w:t xml:space="preserve">hosts </w:t>
      </w:r>
      <w:r w:rsidR="00A65559" w:rsidRPr="00B64CC8">
        <w:rPr>
          <w:iCs/>
          <w:color w:val="000000" w:themeColor="text1"/>
          <w:lang w:val="en-GB" w:eastAsia="en-GB"/>
        </w:rPr>
        <w:t>(</w:t>
      </w:r>
      <w:r w:rsidR="00390483" w:rsidRPr="00B64CC8">
        <w:rPr>
          <w:iCs/>
          <w:color w:val="000000" w:themeColor="text1"/>
          <w:lang w:val="en-GB" w:eastAsia="en-GB"/>
        </w:rPr>
        <w:t>see section</w:t>
      </w:r>
      <w:r w:rsidR="00DC781A" w:rsidRPr="00B64CC8">
        <w:rPr>
          <w:iCs/>
          <w:color w:val="000000" w:themeColor="text1"/>
          <w:lang w:val="en-GB" w:eastAsia="en-GB"/>
        </w:rPr>
        <w:t> 1</w:t>
      </w:r>
      <w:r w:rsidR="00A65559" w:rsidRPr="00B64CC8">
        <w:rPr>
          <w:iCs/>
          <w:color w:val="000000" w:themeColor="text1"/>
          <w:lang w:val="en-GB" w:eastAsia="en-GB"/>
        </w:rPr>
        <w:t>)</w:t>
      </w:r>
      <w:r w:rsidR="0075574D" w:rsidRPr="00B64CC8">
        <w:rPr>
          <w:iCs/>
          <w:color w:val="000000" w:themeColor="text1"/>
          <w:lang w:val="en-GB" w:eastAsia="en-GB"/>
        </w:rPr>
        <w:t>:</w:t>
      </w:r>
      <w:r w:rsidR="008B686C" w:rsidRPr="00B64CC8">
        <w:rPr>
          <w:color w:val="000000" w:themeColor="text1"/>
          <w:lang w:val="en-GB" w:eastAsia="en-GB"/>
        </w:rPr>
        <w:t xml:space="preserve"> </w:t>
      </w:r>
      <w:r w:rsidR="00184265" w:rsidRPr="00B64CC8">
        <w:rPr>
          <w:i/>
          <w:iCs/>
          <w:color w:val="000000" w:themeColor="text1"/>
          <w:lang w:val="en-GB"/>
        </w:rPr>
        <w:t>M.</w:t>
      </w:r>
      <w:r w:rsidRPr="00B64CC8">
        <w:rPr>
          <w:i/>
          <w:iCs/>
          <w:color w:val="000000" w:themeColor="text1"/>
          <w:lang w:val="en-GB"/>
        </w:rPr>
        <w:t> </w:t>
      </w:r>
      <w:r w:rsidR="00A83538" w:rsidRPr="00B64CC8">
        <w:rPr>
          <w:i/>
          <w:iCs/>
          <w:color w:val="000000" w:themeColor="text1"/>
          <w:lang w:val="en-GB"/>
        </w:rPr>
        <w:t>ardenensis</w:t>
      </w:r>
      <w:r w:rsidR="00A83538" w:rsidRPr="00B64CC8">
        <w:rPr>
          <w:color w:val="000000" w:themeColor="text1"/>
          <w:lang w:val="en-GB"/>
        </w:rPr>
        <w:t>,</w:t>
      </w:r>
      <w:r w:rsidR="00A83538" w:rsidRPr="00B64CC8">
        <w:rPr>
          <w:i/>
          <w:iCs/>
          <w:color w:val="000000" w:themeColor="text1"/>
          <w:lang w:val="en-GB"/>
        </w:rPr>
        <w:t xml:space="preserve"> </w:t>
      </w:r>
      <w:r w:rsidR="00184265" w:rsidRPr="00B64CC8">
        <w:rPr>
          <w:i/>
          <w:iCs/>
          <w:color w:val="000000" w:themeColor="text1"/>
          <w:lang w:val="en-GB"/>
        </w:rPr>
        <w:t>M.</w:t>
      </w:r>
      <w:r w:rsidRPr="00B64CC8">
        <w:rPr>
          <w:i/>
          <w:iCs/>
          <w:color w:val="000000" w:themeColor="text1"/>
          <w:lang w:val="en-GB"/>
        </w:rPr>
        <w:t> </w:t>
      </w:r>
      <w:r w:rsidR="00A83538" w:rsidRPr="00B64CC8">
        <w:rPr>
          <w:i/>
          <w:iCs/>
          <w:color w:val="000000" w:themeColor="text1"/>
          <w:lang w:val="en-GB"/>
        </w:rPr>
        <w:t>camelliae</w:t>
      </w:r>
      <w:r w:rsidR="00184265" w:rsidRPr="00B64CC8">
        <w:rPr>
          <w:color w:val="000000" w:themeColor="text1"/>
          <w:lang w:val="en-GB"/>
        </w:rPr>
        <w:t xml:space="preserve">, </w:t>
      </w:r>
      <w:r w:rsidR="00055F9B" w:rsidRPr="00B64CC8">
        <w:rPr>
          <w:i/>
          <w:color w:val="000000" w:themeColor="text1"/>
          <w:lang w:val="en-GB"/>
        </w:rPr>
        <w:t>M.</w:t>
      </w:r>
      <w:r w:rsidR="008A6E51" w:rsidRPr="00B64CC8">
        <w:rPr>
          <w:i/>
          <w:color w:val="000000" w:themeColor="text1"/>
          <w:lang w:val="en-GB"/>
        </w:rPr>
        <w:t> </w:t>
      </w:r>
      <w:r w:rsidR="00055F9B" w:rsidRPr="00B64CC8">
        <w:rPr>
          <w:i/>
          <w:color w:val="000000" w:themeColor="text1"/>
          <w:lang w:val="en-GB"/>
        </w:rPr>
        <w:t>paramali</w:t>
      </w:r>
      <w:r w:rsidR="00055F9B" w:rsidRPr="00B64CC8">
        <w:rPr>
          <w:color w:val="000000" w:themeColor="text1"/>
          <w:lang w:val="en-GB"/>
        </w:rPr>
        <w:t xml:space="preserve">, </w:t>
      </w:r>
      <w:r w:rsidR="00184265" w:rsidRPr="00B64CC8">
        <w:rPr>
          <w:i/>
          <w:iCs/>
          <w:color w:val="000000" w:themeColor="text1"/>
          <w:lang w:val="en-GB"/>
        </w:rPr>
        <w:t>M</w:t>
      </w:r>
      <w:r w:rsidR="00184265" w:rsidRPr="00B64CC8">
        <w:rPr>
          <w:color w:val="000000" w:themeColor="text1"/>
          <w:lang w:val="en-GB"/>
        </w:rPr>
        <w:t>.</w:t>
      </w:r>
      <w:r w:rsidRPr="00B64CC8">
        <w:rPr>
          <w:color w:val="000000" w:themeColor="text1"/>
          <w:lang w:val="en-GB"/>
        </w:rPr>
        <w:t> </w:t>
      </w:r>
      <w:r w:rsidR="00A83538" w:rsidRPr="00B64CC8">
        <w:rPr>
          <w:i/>
          <w:iCs/>
          <w:color w:val="000000" w:themeColor="text1"/>
          <w:lang w:val="en-GB"/>
        </w:rPr>
        <w:t>suginamiensis</w:t>
      </w:r>
      <w:r w:rsidR="00184265" w:rsidRPr="00B64CC8">
        <w:rPr>
          <w:i/>
          <w:iCs/>
          <w:color w:val="000000" w:themeColor="text1"/>
          <w:lang w:val="en-GB"/>
        </w:rPr>
        <w:t xml:space="preserve"> </w:t>
      </w:r>
      <w:r w:rsidR="00184265" w:rsidRPr="00B64CC8">
        <w:rPr>
          <w:color w:val="000000" w:themeColor="text1"/>
          <w:lang w:val="en-GB"/>
        </w:rPr>
        <w:t>and</w:t>
      </w:r>
      <w:r w:rsidR="00184265" w:rsidRPr="00B64CC8">
        <w:rPr>
          <w:i/>
          <w:iCs/>
          <w:color w:val="000000" w:themeColor="text1"/>
          <w:lang w:val="en-GB"/>
        </w:rPr>
        <w:t xml:space="preserve"> M.</w:t>
      </w:r>
      <w:r w:rsidRPr="00B64CC8">
        <w:rPr>
          <w:i/>
          <w:iCs/>
          <w:color w:val="000000" w:themeColor="text1"/>
          <w:lang w:val="en-GB"/>
        </w:rPr>
        <w:t> </w:t>
      </w:r>
      <w:r w:rsidR="00184265" w:rsidRPr="00B64CC8">
        <w:rPr>
          <w:i/>
          <w:iCs/>
          <w:color w:val="000000" w:themeColor="text1"/>
          <w:lang w:val="en-GB"/>
        </w:rPr>
        <w:t>vitis</w:t>
      </w:r>
      <w:r w:rsidR="0075574D" w:rsidRPr="00B64CC8">
        <w:rPr>
          <w:color w:val="000000" w:themeColor="text1"/>
          <w:lang w:val="en-GB"/>
        </w:rPr>
        <w:t>.</w:t>
      </w:r>
      <w:r w:rsidR="008B686C" w:rsidRPr="00B64CC8">
        <w:rPr>
          <w:color w:val="000000" w:themeColor="text1"/>
          <w:lang w:val="en-GB"/>
        </w:rPr>
        <w:t xml:space="preserve"> </w:t>
      </w:r>
      <w:r w:rsidR="007622E2" w:rsidRPr="00B64CC8">
        <w:rPr>
          <w:i/>
          <w:color w:val="000000" w:themeColor="text1"/>
          <w:lang w:val="en-GB"/>
        </w:rPr>
        <w:t>Meloidogyne mali</w:t>
      </w:r>
      <w:r w:rsidR="007622E2" w:rsidRPr="00B64CC8">
        <w:rPr>
          <w:color w:val="000000" w:themeColor="text1"/>
          <w:lang w:val="en-GB"/>
        </w:rPr>
        <w:t xml:space="preserve"> </w:t>
      </w:r>
      <w:r w:rsidR="00A83538" w:rsidRPr="00B64CC8">
        <w:rPr>
          <w:color w:val="000000" w:themeColor="text1"/>
          <w:lang w:val="en-GB"/>
        </w:rPr>
        <w:t xml:space="preserve">differs from these species by having </w:t>
      </w:r>
      <w:r w:rsidR="001D648B" w:rsidRPr="00B64CC8">
        <w:rPr>
          <w:color w:val="000000" w:themeColor="text1"/>
          <w:lang w:val="en-GB"/>
        </w:rPr>
        <w:t xml:space="preserve">a </w:t>
      </w:r>
      <w:r w:rsidR="00A83538" w:rsidRPr="00B64CC8">
        <w:rPr>
          <w:color w:val="000000" w:themeColor="text1"/>
          <w:lang w:val="en-GB"/>
        </w:rPr>
        <w:t>finely pointed tail t</w:t>
      </w:r>
      <w:r w:rsidR="001D648B" w:rsidRPr="00B64CC8">
        <w:rPr>
          <w:color w:val="000000" w:themeColor="text1"/>
          <w:lang w:val="en-GB"/>
        </w:rPr>
        <w:t>erminus</w:t>
      </w:r>
      <w:r w:rsidR="00A83538" w:rsidRPr="00B64CC8">
        <w:rPr>
          <w:color w:val="000000" w:themeColor="text1"/>
          <w:lang w:val="en-GB"/>
        </w:rPr>
        <w:t xml:space="preserve"> in </w:t>
      </w:r>
      <w:r w:rsidR="00000593" w:rsidRPr="00B64CC8">
        <w:rPr>
          <w:color w:val="000000" w:themeColor="text1"/>
          <w:lang w:val="en-GB"/>
        </w:rPr>
        <w:t>J2s</w:t>
      </w:r>
      <w:r w:rsidR="00390483" w:rsidRPr="00B64CC8">
        <w:rPr>
          <w:color w:val="000000" w:themeColor="text1"/>
          <w:lang w:val="en-GB"/>
        </w:rPr>
        <w:t xml:space="preserve"> (Figure</w:t>
      </w:r>
      <w:r w:rsidR="00D73B93" w:rsidRPr="00B64CC8">
        <w:rPr>
          <w:color w:val="000000" w:themeColor="text1"/>
          <w:lang w:val="en-GB"/>
        </w:rPr>
        <w:t> </w:t>
      </w:r>
      <w:r w:rsidR="00390483" w:rsidRPr="00B64CC8">
        <w:rPr>
          <w:color w:val="000000" w:themeColor="text1"/>
          <w:lang w:val="en-GB"/>
        </w:rPr>
        <w:t>7)</w:t>
      </w:r>
      <w:r w:rsidR="002472DC">
        <w:rPr>
          <w:color w:val="000000" w:themeColor="text1"/>
          <w:lang w:val="en-GB"/>
        </w:rPr>
        <w:t>.</w:t>
      </w:r>
      <w:r w:rsidR="00A83538" w:rsidRPr="00B64CC8">
        <w:rPr>
          <w:color w:val="000000" w:themeColor="text1"/>
          <w:lang w:val="en-GB"/>
        </w:rPr>
        <w:t xml:space="preserve"> </w:t>
      </w:r>
      <w:r w:rsidR="002472DC">
        <w:rPr>
          <w:color w:val="000000" w:themeColor="text1"/>
          <w:lang w:val="en-GB"/>
        </w:rPr>
        <w:t>In contrast,</w:t>
      </w:r>
      <w:r w:rsidR="00A83538" w:rsidRPr="00B64CC8">
        <w:rPr>
          <w:color w:val="000000" w:themeColor="text1"/>
          <w:lang w:val="en-GB"/>
        </w:rPr>
        <w:t xml:space="preserve"> the tail tips are broadly rounded in </w:t>
      </w:r>
      <w:r w:rsidR="00A83538" w:rsidRPr="00B64CC8">
        <w:rPr>
          <w:i/>
          <w:iCs/>
          <w:color w:val="000000" w:themeColor="text1"/>
          <w:lang w:val="en-GB"/>
        </w:rPr>
        <w:t>M. ardenensis</w:t>
      </w:r>
      <w:r w:rsidR="00A83538" w:rsidRPr="00B64CC8">
        <w:rPr>
          <w:color w:val="000000" w:themeColor="text1"/>
          <w:lang w:val="en-GB"/>
        </w:rPr>
        <w:t>,</w:t>
      </w:r>
      <w:r w:rsidR="00A83538" w:rsidRPr="00B64CC8">
        <w:rPr>
          <w:i/>
          <w:iCs/>
          <w:color w:val="000000" w:themeColor="text1"/>
          <w:lang w:val="en-GB"/>
        </w:rPr>
        <w:t xml:space="preserve"> M. camelliae</w:t>
      </w:r>
      <w:r w:rsidR="00A83538" w:rsidRPr="00B64CC8">
        <w:rPr>
          <w:color w:val="000000" w:themeColor="text1"/>
          <w:lang w:val="en-GB"/>
        </w:rPr>
        <w:t xml:space="preserve"> and </w:t>
      </w:r>
      <w:r w:rsidR="00A83538" w:rsidRPr="00B64CC8">
        <w:rPr>
          <w:i/>
          <w:iCs/>
          <w:color w:val="000000" w:themeColor="text1"/>
          <w:lang w:val="en-GB"/>
        </w:rPr>
        <w:t>M. suginamiensis</w:t>
      </w:r>
      <w:r w:rsidR="00A83538" w:rsidRPr="00B64CC8">
        <w:rPr>
          <w:color w:val="000000" w:themeColor="text1"/>
          <w:lang w:val="en-GB"/>
        </w:rPr>
        <w:t xml:space="preserve"> (Fig</w:t>
      </w:r>
      <w:r w:rsidR="008B686C" w:rsidRPr="00B64CC8">
        <w:rPr>
          <w:color w:val="000000" w:themeColor="text1"/>
          <w:lang w:val="en-GB"/>
        </w:rPr>
        <w:t>ure</w:t>
      </w:r>
      <w:r w:rsidR="00D73B93" w:rsidRPr="00B64CC8">
        <w:rPr>
          <w:color w:val="000000" w:themeColor="text1"/>
          <w:lang w:val="en-GB"/>
        </w:rPr>
        <w:t> </w:t>
      </w:r>
      <w:r w:rsidR="00390483" w:rsidRPr="00B64CC8">
        <w:rPr>
          <w:color w:val="000000" w:themeColor="text1"/>
          <w:lang w:val="en-GB"/>
        </w:rPr>
        <w:t>8</w:t>
      </w:r>
      <w:r w:rsidR="00FF61CE" w:rsidRPr="00B64CC8">
        <w:rPr>
          <w:color w:val="000000" w:themeColor="text1"/>
          <w:lang w:val="en-GB"/>
        </w:rPr>
        <w:t>)</w:t>
      </w:r>
      <w:r w:rsidR="002472DC">
        <w:rPr>
          <w:color w:val="000000" w:themeColor="text1"/>
          <w:lang w:val="en-GB"/>
        </w:rPr>
        <w:t>;</w:t>
      </w:r>
      <w:r w:rsidR="00FF61CE" w:rsidRPr="00B64CC8">
        <w:rPr>
          <w:color w:val="000000" w:themeColor="text1"/>
          <w:lang w:val="en-GB"/>
        </w:rPr>
        <w:t xml:space="preserve"> </w:t>
      </w:r>
      <w:r w:rsidR="00CE1AE2" w:rsidRPr="00B64CC8">
        <w:rPr>
          <w:color w:val="000000" w:themeColor="text1"/>
          <w:lang w:val="en-GB"/>
        </w:rPr>
        <w:t xml:space="preserve">the tail </w:t>
      </w:r>
      <w:r w:rsidR="007622E2" w:rsidRPr="00B64CC8">
        <w:rPr>
          <w:color w:val="000000" w:themeColor="text1"/>
          <w:lang w:val="en-GB"/>
        </w:rPr>
        <w:t xml:space="preserve">of </w:t>
      </w:r>
      <w:r w:rsidR="00055F9B" w:rsidRPr="00B64CC8">
        <w:rPr>
          <w:i/>
          <w:iCs/>
          <w:color w:val="000000" w:themeColor="text1"/>
          <w:szCs w:val="22"/>
          <w:lang w:val="en-GB"/>
        </w:rPr>
        <w:t>M.</w:t>
      </w:r>
      <w:r w:rsidR="00CE1AE2" w:rsidRPr="00B64CC8">
        <w:rPr>
          <w:i/>
          <w:iCs/>
          <w:color w:val="000000" w:themeColor="text1"/>
          <w:szCs w:val="22"/>
          <w:lang w:val="en-GB"/>
        </w:rPr>
        <w:t> </w:t>
      </w:r>
      <w:r w:rsidR="00055F9B" w:rsidRPr="00B64CC8">
        <w:rPr>
          <w:i/>
          <w:iCs/>
          <w:color w:val="000000" w:themeColor="text1"/>
          <w:szCs w:val="22"/>
          <w:lang w:val="en-GB"/>
        </w:rPr>
        <w:t>paramali</w:t>
      </w:r>
      <w:r w:rsidR="00055F9B" w:rsidRPr="00B64CC8">
        <w:rPr>
          <w:color w:val="000000" w:themeColor="text1"/>
          <w:szCs w:val="22"/>
          <w:lang w:val="en-GB"/>
        </w:rPr>
        <w:t xml:space="preserve"> </w:t>
      </w:r>
      <w:r w:rsidR="00000593" w:rsidRPr="00B64CC8">
        <w:rPr>
          <w:color w:val="000000" w:themeColor="text1"/>
          <w:szCs w:val="22"/>
          <w:lang w:val="en-GB"/>
        </w:rPr>
        <w:t>J2s</w:t>
      </w:r>
      <w:r w:rsidR="00055F9B" w:rsidRPr="00B64CC8">
        <w:rPr>
          <w:color w:val="000000" w:themeColor="text1"/>
          <w:szCs w:val="22"/>
          <w:lang w:val="en-GB"/>
        </w:rPr>
        <w:t xml:space="preserve"> ha</w:t>
      </w:r>
      <w:r w:rsidR="003F648D" w:rsidRPr="00B64CC8">
        <w:rPr>
          <w:color w:val="000000" w:themeColor="text1"/>
          <w:szCs w:val="22"/>
          <w:lang w:val="en-GB"/>
        </w:rPr>
        <w:t>s</w:t>
      </w:r>
      <w:r w:rsidR="00055F9B" w:rsidRPr="00B64CC8">
        <w:rPr>
          <w:color w:val="000000" w:themeColor="text1"/>
          <w:szCs w:val="22"/>
          <w:lang w:val="en-GB"/>
        </w:rPr>
        <w:t xml:space="preserve"> </w:t>
      </w:r>
      <w:r w:rsidR="00055F9B" w:rsidRPr="00B64CC8">
        <w:rPr>
          <w:rStyle w:val="fontstyle21"/>
          <w:rFonts w:ascii="Times New Roman" w:hAnsi="Times New Roman"/>
          <w:color w:val="000000" w:themeColor="text1"/>
          <w:sz w:val="22"/>
          <w:szCs w:val="22"/>
          <w:lang w:val="en-GB"/>
        </w:rPr>
        <w:t>a finely rounded to broadly pointed (never sharply pointed) terminus and a shorter hyaline region</w:t>
      </w:r>
      <w:r w:rsidR="002472DC">
        <w:rPr>
          <w:rStyle w:val="fontstyle21"/>
          <w:rFonts w:ascii="Times New Roman" w:hAnsi="Times New Roman"/>
          <w:color w:val="000000" w:themeColor="text1"/>
          <w:sz w:val="22"/>
          <w:szCs w:val="22"/>
          <w:lang w:val="en-GB"/>
        </w:rPr>
        <w:t>;</w:t>
      </w:r>
      <w:r w:rsidR="00055F9B" w:rsidRPr="00B64CC8">
        <w:rPr>
          <w:color w:val="000000" w:themeColor="text1"/>
          <w:lang w:val="en-GB"/>
        </w:rPr>
        <w:t xml:space="preserve"> </w:t>
      </w:r>
      <w:r w:rsidR="008B686C" w:rsidRPr="00B64CC8">
        <w:rPr>
          <w:color w:val="000000" w:themeColor="text1"/>
          <w:lang w:val="en-GB"/>
        </w:rPr>
        <w:t>and</w:t>
      </w:r>
      <w:r w:rsidR="00A90013" w:rsidRPr="00B64CC8">
        <w:rPr>
          <w:color w:val="000000" w:themeColor="text1"/>
          <w:lang w:val="en-GB"/>
        </w:rPr>
        <w:t xml:space="preserve"> the tail </w:t>
      </w:r>
      <w:r w:rsidR="007622E2" w:rsidRPr="00B64CC8">
        <w:rPr>
          <w:color w:val="000000" w:themeColor="text1"/>
          <w:lang w:val="en-GB"/>
        </w:rPr>
        <w:t>of</w:t>
      </w:r>
      <w:r w:rsidR="007622E2" w:rsidRPr="00B64CC8">
        <w:rPr>
          <w:rStyle w:val="fontstyle21"/>
          <w:rFonts w:ascii="Times New Roman" w:hAnsi="Times New Roman"/>
          <w:color w:val="000000" w:themeColor="text1"/>
          <w:sz w:val="22"/>
          <w:lang w:val="en-GB"/>
        </w:rPr>
        <w:t xml:space="preserve"> </w:t>
      </w:r>
      <w:r w:rsidR="006D3B3B" w:rsidRPr="00B64CC8">
        <w:rPr>
          <w:rStyle w:val="fontstyle21"/>
          <w:rFonts w:ascii="Times New Roman" w:hAnsi="Times New Roman"/>
          <w:i/>
          <w:color w:val="000000" w:themeColor="text1"/>
          <w:sz w:val="22"/>
          <w:lang w:val="en-GB"/>
        </w:rPr>
        <w:t>M.</w:t>
      </w:r>
      <w:r w:rsidRPr="00B64CC8">
        <w:rPr>
          <w:rStyle w:val="fontstyle21"/>
          <w:rFonts w:ascii="Times New Roman" w:hAnsi="Times New Roman"/>
          <w:i/>
          <w:color w:val="000000" w:themeColor="text1"/>
          <w:sz w:val="22"/>
          <w:lang w:val="en-GB"/>
        </w:rPr>
        <w:t> </w:t>
      </w:r>
      <w:r w:rsidR="006D3B3B" w:rsidRPr="00B64CC8">
        <w:rPr>
          <w:rStyle w:val="fontstyle21"/>
          <w:rFonts w:ascii="Times New Roman" w:hAnsi="Times New Roman"/>
          <w:i/>
          <w:color w:val="000000" w:themeColor="text1"/>
          <w:sz w:val="22"/>
          <w:lang w:val="en-GB"/>
        </w:rPr>
        <w:t>vitis</w:t>
      </w:r>
      <w:r w:rsidR="006D3B3B" w:rsidRPr="00B64CC8">
        <w:rPr>
          <w:color w:val="000000" w:themeColor="text1"/>
          <w:lang w:val="en-GB"/>
        </w:rPr>
        <w:t xml:space="preserve"> </w:t>
      </w:r>
      <w:r w:rsidR="00000593" w:rsidRPr="00B64CC8">
        <w:rPr>
          <w:color w:val="000000" w:themeColor="text1"/>
          <w:lang w:val="en-GB"/>
        </w:rPr>
        <w:t>J2s</w:t>
      </w:r>
      <w:r w:rsidR="006D3B3B" w:rsidRPr="00B64CC8">
        <w:rPr>
          <w:color w:val="000000" w:themeColor="text1"/>
          <w:lang w:val="en-GB"/>
        </w:rPr>
        <w:t xml:space="preserve"> </w:t>
      </w:r>
      <w:r w:rsidR="00A90013" w:rsidRPr="00B64CC8">
        <w:rPr>
          <w:color w:val="000000" w:themeColor="text1"/>
          <w:lang w:val="en-GB"/>
        </w:rPr>
        <w:t>is</w:t>
      </w:r>
      <w:r w:rsidR="006D3B3B" w:rsidRPr="00B64CC8">
        <w:rPr>
          <w:color w:val="000000" w:themeColor="text1"/>
          <w:lang w:val="en-GB"/>
        </w:rPr>
        <w:t xml:space="preserve"> longer with a variable terminus</w:t>
      </w:r>
      <w:r w:rsidR="00FF61CE" w:rsidRPr="00B64CC8">
        <w:rPr>
          <w:color w:val="000000" w:themeColor="text1"/>
          <w:lang w:val="en-GB"/>
        </w:rPr>
        <w:t xml:space="preserve"> (Fig</w:t>
      </w:r>
      <w:r w:rsidR="008B686C" w:rsidRPr="00B64CC8">
        <w:rPr>
          <w:color w:val="000000" w:themeColor="text1"/>
          <w:lang w:val="en-GB"/>
        </w:rPr>
        <w:t>ure </w:t>
      </w:r>
      <w:r w:rsidR="008400BE" w:rsidRPr="00B64CC8">
        <w:rPr>
          <w:color w:val="000000" w:themeColor="text1"/>
          <w:lang w:val="en-GB"/>
        </w:rPr>
        <w:t>8</w:t>
      </w:r>
      <w:r w:rsidR="00FF61CE" w:rsidRPr="00B64CC8">
        <w:rPr>
          <w:color w:val="000000" w:themeColor="text1"/>
          <w:lang w:val="en-GB"/>
        </w:rPr>
        <w:t>) (EPPO, 2018</w:t>
      </w:r>
      <w:r w:rsidR="00B55DDF" w:rsidRPr="00B64CC8">
        <w:rPr>
          <w:color w:val="000000" w:themeColor="text1"/>
          <w:lang w:val="en-GB"/>
        </w:rPr>
        <w:t xml:space="preserve">; Yang </w:t>
      </w:r>
      <w:r w:rsidR="00C02BFB" w:rsidRPr="00B64CC8">
        <w:rPr>
          <w:i/>
          <w:iCs/>
          <w:color w:val="000000" w:themeColor="text1"/>
          <w:lang w:val="en-GB"/>
        </w:rPr>
        <w:t>et al</w:t>
      </w:r>
      <w:r w:rsidR="00B55DDF" w:rsidRPr="00B64CC8">
        <w:rPr>
          <w:color w:val="000000" w:themeColor="text1"/>
          <w:lang w:val="en-GB"/>
        </w:rPr>
        <w:t>., 2021</w:t>
      </w:r>
      <w:r w:rsidR="00055F9B" w:rsidRPr="00B64CC8">
        <w:rPr>
          <w:color w:val="000000" w:themeColor="text1"/>
          <w:lang w:val="en-GB"/>
        </w:rPr>
        <w:t xml:space="preserve">; Gu </w:t>
      </w:r>
      <w:r w:rsidR="00055F9B" w:rsidRPr="00B64CC8">
        <w:rPr>
          <w:i/>
          <w:color w:val="000000" w:themeColor="text1"/>
          <w:lang w:val="en-GB"/>
        </w:rPr>
        <w:t>et</w:t>
      </w:r>
      <w:r w:rsidR="002501FA" w:rsidRPr="00B64CC8">
        <w:rPr>
          <w:i/>
          <w:color w:val="000000" w:themeColor="text1"/>
          <w:lang w:val="en-GB"/>
        </w:rPr>
        <w:t> </w:t>
      </w:r>
      <w:r w:rsidR="00055F9B" w:rsidRPr="00B64CC8">
        <w:rPr>
          <w:i/>
          <w:color w:val="000000" w:themeColor="text1"/>
          <w:lang w:val="en-GB"/>
        </w:rPr>
        <w:t>al</w:t>
      </w:r>
      <w:r w:rsidR="00055F9B" w:rsidRPr="00B64CC8">
        <w:rPr>
          <w:color w:val="000000" w:themeColor="text1"/>
          <w:lang w:val="en-GB"/>
        </w:rPr>
        <w:t>.</w:t>
      </w:r>
      <w:r w:rsidR="00EA0801" w:rsidRPr="00B64CC8">
        <w:rPr>
          <w:color w:val="000000" w:themeColor="text1"/>
          <w:lang w:val="en-GB"/>
        </w:rPr>
        <w:t>,</w:t>
      </w:r>
      <w:r w:rsidR="00055F9B" w:rsidRPr="00B64CC8">
        <w:rPr>
          <w:color w:val="000000" w:themeColor="text1"/>
          <w:lang w:val="en-GB"/>
        </w:rPr>
        <w:t xml:space="preserve"> 2023</w:t>
      </w:r>
      <w:r w:rsidR="00FF61CE" w:rsidRPr="00B64CC8">
        <w:rPr>
          <w:color w:val="000000" w:themeColor="text1"/>
          <w:lang w:val="en-GB"/>
        </w:rPr>
        <w:t>)</w:t>
      </w:r>
      <w:r w:rsidR="006D3B3B" w:rsidRPr="00B64CC8">
        <w:rPr>
          <w:color w:val="000000" w:themeColor="text1"/>
          <w:lang w:val="en-GB"/>
        </w:rPr>
        <w:t xml:space="preserve">. </w:t>
      </w:r>
      <w:r w:rsidR="00A83538" w:rsidRPr="00B64CC8">
        <w:rPr>
          <w:color w:val="000000" w:themeColor="text1"/>
          <w:lang w:val="en-GB"/>
        </w:rPr>
        <w:t xml:space="preserve">In addition, </w:t>
      </w:r>
      <w:r w:rsidR="00000593" w:rsidRPr="00B64CC8">
        <w:rPr>
          <w:color w:val="000000" w:themeColor="text1"/>
          <w:lang w:val="en-GB"/>
        </w:rPr>
        <w:t>J2s</w:t>
      </w:r>
      <w:r w:rsidR="0098250A" w:rsidRPr="00B64CC8">
        <w:rPr>
          <w:color w:val="000000" w:themeColor="text1"/>
          <w:lang w:val="en-GB"/>
        </w:rPr>
        <w:t xml:space="preserve"> </w:t>
      </w:r>
      <w:r w:rsidR="00A83538" w:rsidRPr="00B64CC8">
        <w:rPr>
          <w:color w:val="000000" w:themeColor="text1"/>
          <w:lang w:val="en-GB"/>
        </w:rPr>
        <w:t xml:space="preserve">of </w:t>
      </w:r>
      <w:r w:rsidR="00A83538" w:rsidRPr="00B64CC8">
        <w:rPr>
          <w:i/>
          <w:color w:val="000000" w:themeColor="text1"/>
          <w:lang w:val="en-GB"/>
        </w:rPr>
        <w:t>M. camelliae</w:t>
      </w:r>
      <w:r w:rsidR="00A83538" w:rsidRPr="00B64CC8">
        <w:rPr>
          <w:color w:val="000000" w:themeColor="text1"/>
          <w:lang w:val="en-GB"/>
        </w:rPr>
        <w:t xml:space="preserve"> have a longer body length and an anterior position of the hemizonid in relation to the excretory pore.</w:t>
      </w:r>
    </w:p>
    <w:p w14:paraId="76333816" w14:textId="48207A48" w:rsidR="00A45DC8" w:rsidRPr="00B64CC8" w:rsidRDefault="00A83538" w:rsidP="005F318B">
      <w:pPr>
        <w:pStyle w:val="IPPParagraphnumbering"/>
        <w:rPr>
          <w:rStyle w:val="fontstyle21"/>
          <w:rFonts w:ascii="Times New Roman" w:hAnsi="Times New Roman"/>
          <w:color w:val="000000" w:themeColor="text1"/>
          <w:sz w:val="22"/>
          <w:szCs w:val="24"/>
          <w:lang w:val="en-GB"/>
        </w:rPr>
      </w:pPr>
      <w:r w:rsidRPr="00B64CC8">
        <w:rPr>
          <w:lang w:val="en-GB"/>
        </w:rPr>
        <w:t xml:space="preserve">The star-shaped perineal pattern of </w:t>
      </w:r>
      <w:r w:rsidRPr="00B64CC8">
        <w:rPr>
          <w:i/>
          <w:lang w:val="en-GB"/>
        </w:rPr>
        <w:t>M. camelliae</w:t>
      </w:r>
      <w:r w:rsidRPr="00B64CC8">
        <w:rPr>
          <w:lang w:val="en-GB"/>
        </w:rPr>
        <w:t xml:space="preserve"> allows an easy separation from </w:t>
      </w:r>
      <w:r w:rsidRPr="00B64CC8">
        <w:rPr>
          <w:i/>
          <w:lang w:val="en-GB"/>
        </w:rPr>
        <w:t>M. mali</w:t>
      </w:r>
      <w:r w:rsidRPr="00B64CC8">
        <w:rPr>
          <w:lang w:val="en-GB"/>
        </w:rPr>
        <w:t xml:space="preserve">, </w:t>
      </w:r>
      <w:r w:rsidRPr="00B64CC8">
        <w:rPr>
          <w:i/>
          <w:lang w:val="en-GB"/>
        </w:rPr>
        <w:t>M. ardenensis</w:t>
      </w:r>
      <w:r w:rsidR="00574415" w:rsidRPr="00B64CC8">
        <w:rPr>
          <w:lang w:val="en-GB"/>
        </w:rPr>
        <w:t xml:space="preserve">, </w:t>
      </w:r>
      <w:r w:rsidR="0017792D" w:rsidRPr="00B64CC8">
        <w:rPr>
          <w:i/>
          <w:lang w:val="en-GB"/>
        </w:rPr>
        <w:t>M.</w:t>
      </w:r>
      <w:r w:rsidR="004069E1" w:rsidRPr="00B64CC8">
        <w:rPr>
          <w:i/>
          <w:lang w:val="en-GB"/>
        </w:rPr>
        <w:t> </w:t>
      </w:r>
      <w:r w:rsidR="0017792D" w:rsidRPr="00B64CC8">
        <w:rPr>
          <w:i/>
          <w:lang w:val="en-GB"/>
        </w:rPr>
        <w:t>paramali</w:t>
      </w:r>
      <w:r w:rsidR="0017792D" w:rsidRPr="00B64CC8">
        <w:rPr>
          <w:lang w:val="en-GB"/>
        </w:rPr>
        <w:t xml:space="preserve">, </w:t>
      </w:r>
      <w:r w:rsidRPr="00B64CC8">
        <w:rPr>
          <w:i/>
          <w:lang w:val="en-GB"/>
        </w:rPr>
        <w:t>M. suginamiensis</w:t>
      </w:r>
      <w:r w:rsidRPr="00B64CC8">
        <w:rPr>
          <w:lang w:val="en-GB"/>
        </w:rPr>
        <w:t xml:space="preserve"> </w:t>
      </w:r>
      <w:r w:rsidR="00574415" w:rsidRPr="00B64CC8">
        <w:rPr>
          <w:lang w:val="en-GB"/>
        </w:rPr>
        <w:t xml:space="preserve">and </w:t>
      </w:r>
      <w:r w:rsidR="00574415" w:rsidRPr="00B64CC8">
        <w:rPr>
          <w:i/>
          <w:lang w:val="en-GB"/>
        </w:rPr>
        <w:t>M.</w:t>
      </w:r>
      <w:r w:rsidR="00A907F6" w:rsidRPr="00B64CC8">
        <w:rPr>
          <w:i/>
          <w:lang w:val="en-GB"/>
        </w:rPr>
        <w:t> </w:t>
      </w:r>
      <w:r w:rsidR="00574415" w:rsidRPr="00B64CC8">
        <w:rPr>
          <w:i/>
          <w:lang w:val="en-GB"/>
        </w:rPr>
        <w:t>vitis</w:t>
      </w:r>
      <w:r w:rsidR="00574415" w:rsidRPr="00B64CC8">
        <w:rPr>
          <w:lang w:val="en-GB"/>
        </w:rPr>
        <w:t xml:space="preserve"> </w:t>
      </w:r>
      <w:r w:rsidRPr="00B64CC8">
        <w:rPr>
          <w:lang w:val="en-GB"/>
        </w:rPr>
        <w:t>(Fig</w:t>
      </w:r>
      <w:r w:rsidR="006E0E73" w:rsidRPr="00B64CC8">
        <w:rPr>
          <w:lang w:val="en-GB"/>
        </w:rPr>
        <w:t>ure</w:t>
      </w:r>
      <w:r w:rsidRPr="00B64CC8">
        <w:rPr>
          <w:lang w:val="en-GB"/>
        </w:rPr>
        <w:t> </w:t>
      </w:r>
      <w:r w:rsidR="008400BE" w:rsidRPr="00B64CC8">
        <w:rPr>
          <w:lang w:val="en-GB"/>
        </w:rPr>
        <w:t>9</w:t>
      </w:r>
      <w:r w:rsidRPr="00B64CC8">
        <w:rPr>
          <w:lang w:val="en-GB"/>
        </w:rPr>
        <w:t xml:space="preserve">). </w:t>
      </w:r>
      <w:r w:rsidR="00574415" w:rsidRPr="00B64CC8">
        <w:rPr>
          <w:lang w:val="en-GB"/>
        </w:rPr>
        <w:t xml:space="preserve">The </w:t>
      </w:r>
      <w:r w:rsidR="00BE17AA" w:rsidRPr="00B64CC8">
        <w:rPr>
          <w:lang w:val="en-GB"/>
        </w:rPr>
        <w:t xml:space="preserve">female </w:t>
      </w:r>
      <w:r w:rsidR="00574415" w:rsidRPr="00B64CC8">
        <w:rPr>
          <w:lang w:val="en-GB"/>
        </w:rPr>
        <w:t>perineal patter</w:t>
      </w:r>
      <w:r w:rsidR="00B772E5" w:rsidRPr="00B64CC8">
        <w:rPr>
          <w:lang w:val="en-GB"/>
        </w:rPr>
        <w:t>n</w:t>
      </w:r>
      <w:r w:rsidR="00574415" w:rsidRPr="00B64CC8">
        <w:rPr>
          <w:lang w:val="en-GB"/>
        </w:rPr>
        <w:t xml:space="preserve"> of </w:t>
      </w:r>
      <w:r w:rsidR="00574415" w:rsidRPr="00B64CC8">
        <w:rPr>
          <w:i/>
          <w:lang w:val="en-GB"/>
        </w:rPr>
        <w:t>M.</w:t>
      </w:r>
      <w:r w:rsidR="00A907F6" w:rsidRPr="00B64CC8">
        <w:rPr>
          <w:i/>
          <w:lang w:val="en-GB"/>
        </w:rPr>
        <w:t> </w:t>
      </w:r>
      <w:r w:rsidR="00574415" w:rsidRPr="00B64CC8">
        <w:rPr>
          <w:i/>
          <w:lang w:val="en-GB"/>
        </w:rPr>
        <w:t>vitis</w:t>
      </w:r>
      <w:r w:rsidR="00574415" w:rsidRPr="00B64CC8">
        <w:rPr>
          <w:lang w:val="en-GB"/>
        </w:rPr>
        <w:t xml:space="preserve"> </w:t>
      </w:r>
      <w:r w:rsidR="00574415" w:rsidRPr="00B64CC8">
        <w:rPr>
          <w:rStyle w:val="fontstyle21"/>
          <w:rFonts w:ascii="Times New Roman" w:hAnsi="Times New Roman"/>
          <w:color w:val="000000" w:themeColor="text1"/>
          <w:sz w:val="22"/>
          <w:szCs w:val="24"/>
          <w:lang w:val="en-GB"/>
        </w:rPr>
        <w:t xml:space="preserve">differs from </w:t>
      </w:r>
      <w:r w:rsidR="00A907F6" w:rsidRPr="00B64CC8">
        <w:rPr>
          <w:rStyle w:val="fontstyle01"/>
          <w:i/>
          <w:color w:val="000000" w:themeColor="text1"/>
          <w:szCs w:val="24"/>
          <w:lang w:val="en-GB"/>
        </w:rPr>
        <w:t>M. mali</w:t>
      </w:r>
      <w:r w:rsidR="00574415" w:rsidRPr="00B64CC8">
        <w:rPr>
          <w:rStyle w:val="fontstyle01"/>
          <w:color w:val="000000" w:themeColor="text1"/>
          <w:szCs w:val="24"/>
          <w:lang w:val="en-GB"/>
        </w:rPr>
        <w:t xml:space="preserve"> </w:t>
      </w:r>
      <w:r w:rsidR="00574415" w:rsidRPr="00B64CC8">
        <w:rPr>
          <w:rStyle w:val="fontstyle21"/>
          <w:rFonts w:ascii="Times New Roman" w:hAnsi="Times New Roman"/>
          <w:color w:val="000000" w:themeColor="text1"/>
          <w:sz w:val="22"/>
          <w:szCs w:val="24"/>
          <w:lang w:val="en-GB"/>
        </w:rPr>
        <w:t xml:space="preserve">in that </w:t>
      </w:r>
      <w:r w:rsidR="00BE17AA" w:rsidRPr="00B64CC8">
        <w:rPr>
          <w:rStyle w:val="fontstyle21"/>
          <w:rFonts w:ascii="Times New Roman" w:hAnsi="Times New Roman"/>
          <w:color w:val="000000" w:themeColor="text1"/>
          <w:sz w:val="22"/>
          <w:szCs w:val="24"/>
          <w:lang w:val="en-GB"/>
        </w:rPr>
        <w:t xml:space="preserve">there is </w:t>
      </w:r>
      <w:r w:rsidR="001D648B" w:rsidRPr="00B64CC8">
        <w:rPr>
          <w:rStyle w:val="fontstyle21"/>
          <w:rFonts w:ascii="Times New Roman" w:hAnsi="Times New Roman"/>
          <w:color w:val="000000" w:themeColor="text1"/>
          <w:sz w:val="22"/>
          <w:szCs w:val="24"/>
          <w:lang w:val="en-GB"/>
        </w:rPr>
        <w:t xml:space="preserve">typically </w:t>
      </w:r>
      <w:r w:rsidR="00BE17AA" w:rsidRPr="00B64CC8">
        <w:rPr>
          <w:rStyle w:val="fontstyle21"/>
          <w:rFonts w:ascii="Times New Roman" w:hAnsi="Times New Roman"/>
          <w:color w:val="000000" w:themeColor="text1"/>
          <w:sz w:val="22"/>
          <w:szCs w:val="24"/>
          <w:lang w:val="en-GB"/>
        </w:rPr>
        <w:t>a</w:t>
      </w:r>
      <w:r w:rsidR="00574415" w:rsidRPr="00B64CC8">
        <w:rPr>
          <w:rStyle w:val="fontstyle21"/>
          <w:rFonts w:ascii="Times New Roman" w:hAnsi="Times New Roman"/>
          <w:color w:val="000000" w:themeColor="text1"/>
          <w:sz w:val="22"/>
          <w:szCs w:val="24"/>
          <w:lang w:val="en-GB"/>
        </w:rPr>
        <w:t xml:space="preserve"> moderately high dorsal arch</w:t>
      </w:r>
      <w:r w:rsidR="0098250A" w:rsidRPr="00B64CC8">
        <w:rPr>
          <w:rStyle w:val="fontstyle21"/>
          <w:rFonts w:ascii="Times New Roman" w:hAnsi="Times New Roman"/>
          <w:color w:val="000000" w:themeColor="text1"/>
          <w:sz w:val="22"/>
          <w:szCs w:val="24"/>
          <w:lang w:val="en-GB"/>
        </w:rPr>
        <w:t>,</w:t>
      </w:r>
      <w:r w:rsidR="00574415" w:rsidRPr="00B64CC8">
        <w:rPr>
          <w:rStyle w:val="fontstyle21"/>
          <w:rFonts w:ascii="Times New Roman" w:hAnsi="Times New Roman"/>
          <w:color w:val="000000" w:themeColor="text1"/>
          <w:sz w:val="22"/>
          <w:szCs w:val="24"/>
          <w:lang w:val="en-GB"/>
        </w:rPr>
        <w:t xml:space="preserve"> and there are no lateral lines in the lateral field (</w:t>
      </w:r>
      <w:r w:rsidR="00661697" w:rsidRPr="00B64CC8">
        <w:rPr>
          <w:rStyle w:val="fontstyle21"/>
          <w:rFonts w:ascii="Times New Roman" w:hAnsi="Times New Roman"/>
          <w:color w:val="000000" w:themeColor="text1"/>
          <w:sz w:val="22"/>
          <w:szCs w:val="24"/>
          <w:lang w:val="en-GB"/>
        </w:rPr>
        <w:t xml:space="preserve">Yang </w:t>
      </w:r>
      <w:r w:rsidR="00C02BFB" w:rsidRPr="00B64CC8">
        <w:rPr>
          <w:rStyle w:val="fontstyle21"/>
          <w:rFonts w:ascii="Times New Roman" w:hAnsi="Times New Roman"/>
          <w:i/>
          <w:iCs/>
          <w:color w:val="000000" w:themeColor="text1"/>
          <w:sz w:val="22"/>
          <w:szCs w:val="24"/>
          <w:lang w:val="en-GB"/>
        </w:rPr>
        <w:t>et al</w:t>
      </w:r>
      <w:r w:rsidR="00661697" w:rsidRPr="00B64CC8">
        <w:rPr>
          <w:rStyle w:val="fontstyle21"/>
          <w:rFonts w:ascii="Times New Roman" w:hAnsi="Times New Roman"/>
          <w:i/>
          <w:iCs/>
          <w:color w:val="000000" w:themeColor="text1"/>
          <w:sz w:val="22"/>
          <w:szCs w:val="24"/>
          <w:lang w:val="en-GB"/>
        </w:rPr>
        <w:t>.</w:t>
      </w:r>
      <w:r w:rsidR="00661697" w:rsidRPr="00B64CC8">
        <w:rPr>
          <w:rStyle w:val="fontstyle21"/>
          <w:rFonts w:ascii="Times New Roman" w:hAnsi="Times New Roman"/>
          <w:color w:val="000000" w:themeColor="text1"/>
          <w:sz w:val="22"/>
          <w:szCs w:val="24"/>
          <w:lang w:val="en-GB"/>
        </w:rPr>
        <w:t>, 2021</w:t>
      </w:r>
      <w:r w:rsidR="00574415" w:rsidRPr="00B64CC8">
        <w:rPr>
          <w:rStyle w:val="fontstyle21"/>
          <w:rFonts w:ascii="Times New Roman" w:hAnsi="Times New Roman"/>
          <w:color w:val="000000" w:themeColor="text1"/>
          <w:sz w:val="22"/>
          <w:szCs w:val="24"/>
          <w:lang w:val="en-GB"/>
        </w:rPr>
        <w:t>)</w:t>
      </w:r>
      <w:r w:rsidR="0098250A" w:rsidRPr="00B64CC8">
        <w:rPr>
          <w:rStyle w:val="fontstyle21"/>
          <w:rFonts w:ascii="Times New Roman" w:hAnsi="Times New Roman"/>
          <w:color w:val="000000" w:themeColor="text1"/>
          <w:sz w:val="22"/>
          <w:szCs w:val="24"/>
          <w:lang w:val="en-GB"/>
        </w:rPr>
        <w:t>.</w:t>
      </w:r>
      <w:r w:rsidR="0017792D" w:rsidRPr="00B64CC8">
        <w:rPr>
          <w:rStyle w:val="fontstyle21"/>
          <w:rFonts w:ascii="Times New Roman" w:hAnsi="Times New Roman"/>
          <w:color w:val="000000" w:themeColor="text1"/>
          <w:sz w:val="22"/>
          <w:szCs w:val="24"/>
          <w:lang w:val="en-GB"/>
        </w:rPr>
        <w:t xml:space="preserve"> </w:t>
      </w:r>
    </w:p>
    <w:p w14:paraId="4BD27CF5" w14:textId="4B78DC83" w:rsidR="00A83538" w:rsidRPr="00B64CC8" w:rsidRDefault="00D37BF6" w:rsidP="005F318B">
      <w:pPr>
        <w:pStyle w:val="IPPParagraphnumbering"/>
        <w:rPr>
          <w:lang w:val="en-GB"/>
        </w:rPr>
      </w:pPr>
      <w:r w:rsidRPr="00B64CC8">
        <w:rPr>
          <w:lang w:val="en-GB"/>
        </w:rPr>
        <w:t>Some of the m</w:t>
      </w:r>
      <w:r w:rsidR="00A45DC8" w:rsidRPr="00B64CC8">
        <w:rPr>
          <w:lang w:val="en-GB"/>
        </w:rPr>
        <w:t>orphological and morphometric characters that can be used to differentiate t</w:t>
      </w:r>
      <w:r w:rsidR="00A83538" w:rsidRPr="00B64CC8">
        <w:rPr>
          <w:lang w:val="en-GB"/>
        </w:rPr>
        <w:t>he females, males (Fig</w:t>
      </w:r>
      <w:r w:rsidR="008B2D10" w:rsidRPr="00B64CC8">
        <w:rPr>
          <w:lang w:val="en-GB"/>
        </w:rPr>
        <w:t>ure</w:t>
      </w:r>
      <w:r w:rsidR="00A83538" w:rsidRPr="00B64CC8">
        <w:rPr>
          <w:lang w:val="en-GB"/>
        </w:rPr>
        <w:t> </w:t>
      </w:r>
      <w:r w:rsidR="008400BE" w:rsidRPr="00B64CC8">
        <w:rPr>
          <w:lang w:val="en-GB"/>
        </w:rPr>
        <w:t>10</w:t>
      </w:r>
      <w:r w:rsidR="00A83538" w:rsidRPr="00B64CC8">
        <w:rPr>
          <w:lang w:val="en-GB"/>
        </w:rPr>
        <w:t xml:space="preserve">) and </w:t>
      </w:r>
      <w:r w:rsidR="00000593" w:rsidRPr="00B64CC8">
        <w:rPr>
          <w:lang w:val="en-GB"/>
        </w:rPr>
        <w:t>J2s</w:t>
      </w:r>
      <w:r w:rsidR="00EB5672" w:rsidRPr="00B64CC8">
        <w:rPr>
          <w:lang w:val="en-GB"/>
        </w:rPr>
        <w:t xml:space="preserve"> (Figure</w:t>
      </w:r>
      <w:r w:rsidR="006430B0" w:rsidRPr="00B64CC8">
        <w:rPr>
          <w:lang w:val="en-GB"/>
        </w:rPr>
        <w:t> </w:t>
      </w:r>
      <w:r w:rsidR="00EB5672" w:rsidRPr="00B64CC8">
        <w:rPr>
          <w:lang w:val="en-GB"/>
        </w:rPr>
        <w:t>8)</w:t>
      </w:r>
      <w:r w:rsidR="008B2D10" w:rsidRPr="00B64CC8">
        <w:rPr>
          <w:lang w:val="en-GB"/>
        </w:rPr>
        <w:t xml:space="preserve"> </w:t>
      </w:r>
      <w:r w:rsidR="00A83538" w:rsidRPr="00B64CC8">
        <w:rPr>
          <w:lang w:val="en-GB"/>
        </w:rPr>
        <w:t xml:space="preserve">of </w:t>
      </w:r>
      <w:r w:rsidR="00A83538" w:rsidRPr="00B64CC8">
        <w:rPr>
          <w:i/>
          <w:lang w:val="en-GB"/>
        </w:rPr>
        <w:t>M. mali</w:t>
      </w:r>
      <w:r w:rsidR="00A83538" w:rsidRPr="00B64CC8">
        <w:rPr>
          <w:lang w:val="en-GB"/>
        </w:rPr>
        <w:t xml:space="preserve">, </w:t>
      </w:r>
      <w:r w:rsidR="00A83538" w:rsidRPr="00B64CC8">
        <w:rPr>
          <w:i/>
          <w:lang w:val="en-GB"/>
        </w:rPr>
        <w:t>M. ardenensis</w:t>
      </w:r>
      <w:r w:rsidR="006D3B3B" w:rsidRPr="00B64CC8">
        <w:rPr>
          <w:lang w:val="en-GB"/>
        </w:rPr>
        <w:t xml:space="preserve">, </w:t>
      </w:r>
      <w:r w:rsidR="006D3B3B" w:rsidRPr="00B64CC8">
        <w:rPr>
          <w:i/>
          <w:lang w:val="en-GB"/>
        </w:rPr>
        <w:t>M.</w:t>
      </w:r>
      <w:r w:rsidR="00A907F6" w:rsidRPr="00B64CC8">
        <w:rPr>
          <w:i/>
          <w:lang w:val="en-GB"/>
        </w:rPr>
        <w:t> </w:t>
      </w:r>
      <w:r w:rsidR="006D3B3B" w:rsidRPr="00B64CC8">
        <w:rPr>
          <w:i/>
          <w:lang w:val="en-GB"/>
        </w:rPr>
        <w:t>camelliae</w:t>
      </w:r>
      <w:r w:rsidR="006D3B3B" w:rsidRPr="00B64CC8">
        <w:rPr>
          <w:lang w:val="en-GB"/>
        </w:rPr>
        <w:t xml:space="preserve">, </w:t>
      </w:r>
      <w:r w:rsidR="0017792D" w:rsidRPr="00B64CC8">
        <w:rPr>
          <w:i/>
          <w:lang w:val="en-GB"/>
        </w:rPr>
        <w:t>M.</w:t>
      </w:r>
      <w:r w:rsidR="00F00C86" w:rsidRPr="00B64CC8">
        <w:rPr>
          <w:i/>
          <w:lang w:val="en-GB"/>
        </w:rPr>
        <w:t> </w:t>
      </w:r>
      <w:r w:rsidR="0017792D" w:rsidRPr="00B64CC8">
        <w:rPr>
          <w:i/>
          <w:lang w:val="en-GB"/>
        </w:rPr>
        <w:t>paramali</w:t>
      </w:r>
      <w:r w:rsidR="0017792D" w:rsidRPr="00B64CC8">
        <w:rPr>
          <w:lang w:val="en-GB"/>
        </w:rPr>
        <w:t xml:space="preserve">, </w:t>
      </w:r>
      <w:r w:rsidR="00A83538" w:rsidRPr="00B64CC8">
        <w:rPr>
          <w:i/>
          <w:lang w:val="en-GB"/>
        </w:rPr>
        <w:t>M. suginamiensis</w:t>
      </w:r>
      <w:r w:rsidR="00A83538" w:rsidRPr="00B64CC8">
        <w:rPr>
          <w:lang w:val="en-GB"/>
        </w:rPr>
        <w:t xml:space="preserve"> </w:t>
      </w:r>
      <w:r w:rsidR="006D3B3B" w:rsidRPr="00B64CC8">
        <w:rPr>
          <w:lang w:val="en-GB"/>
        </w:rPr>
        <w:t xml:space="preserve">and </w:t>
      </w:r>
      <w:r w:rsidR="006D3B3B" w:rsidRPr="00B64CC8">
        <w:rPr>
          <w:i/>
          <w:lang w:val="en-GB"/>
        </w:rPr>
        <w:t>M.</w:t>
      </w:r>
      <w:r w:rsidR="00A907F6" w:rsidRPr="00B64CC8">
        <w:rPr>
          <w:i/>
          <w:lang w:val="en-GB"/>
        </w:rPr>
        <w:t> </w:t>
      </w:r>
      <w:r w:rsidR="006D3B3B" w:rsidRPr="00B64CC8">
        <w:rPr>
          <w:i/>
          <w:lang w:val="en-GB"/>
        </w:rPr>
        <w:t>vitis</w:t>
      </w:r>
      <w:r w:rsidR="006D3B3B" w:rsidRPr="00B64CC8">
        <w:rPr>
          <w:lang w:val="en-GB"/>
        </w:rPr>
        <w:t xml:space="preserve"> </w:t>
      </w:r>
      <w:r w:rsidR="00A45DC8" w:rsidRPr="00B64CC8">
        <w:rPr>
          <w:lang w:val="en-GB"/>
        </w:rPr>
        <w:t xml:space="preserve">are summarized in </w:t>
      </w:r>
      <w:r w:rsidR="00A83538" w:rsidRPr="00B64CC8">
        <w:rPr>
          <w:lang w:val="en-GB"/>
        </w:rPr>
        <w:t>Table 1.</w:t>
      </w:r>
    </w:p>
    <w:p w14:paraId="50B238B6" w14:textId="566ABF3F" w:rsidR="005F5571" w:rsidRPr="00B64CC8" w:rsidRDefault="005F5571" w:rsidP="00F069F1">
      <w:pPr>
        <w:pStyle w:val="IPPArial"/>
        <w:keepNext/>
        <w:spacing w:after="120"/>
        <w:rPr>
          <w:color w:val="000000" w:themeColor="text1"/>
        </w:rPr>
      </w:pPr>
      <w:r w:rsidRPr="00B64CC8">
        <w:rPr>
          <w:rStyle w:val="table-captionlabel"/>
          <w:b/>
          <w:bCs/>
          <w:color w:val="000000" w:themeColor="text1"/>
        </w:rPr>
        <w:t>Table 1.</w:t>
      </w:r>
      <w:r w:rsidRPr="00B64CC8">
        <w:rPr>
          <w:rStyle w:val="table-captionlabel"/>
          <w:color w:val="000000" w:themeColor="text1"/>
        </w:rPr>
        <w:t xml:space="preserve"> </w:t>
      </w:r>
      <w:r w:rsidRPr="00B64CC8">
        <w:rPr>
          <w:color w:val="000000" w:themeColor="text1"/>
        </w:rPr>
        <w:t xml:space="preserve">Morphological and morphometrical characters of </w:t>
      </w:r>
      <w:r w:rsidR="0031231C" w:rsidRPr="00B64CC8">
        <w:rPr>
          <w:i/>
          <w:color w:val="000000" w:themeColor="text1"/>
        </w:rPr>
        <w:t>M</w:t>
      </w:r>
      <w:r w:rsidR="000A0808" w:rsidRPr="00B64CC8">
        <w:rPr>
          <w:i/>
          <w:color w:val="000000" w:themeColor="text1"/>
        </w:rPr>
        <w:t>eloidogyne</w:t>
      </w:r>
      <w:r w:rsidR="0031231C" w:rsidRPr="00B64CC8">
        <w:rPr>
          <w:i/>
          <w:color w:val="000000" w:themeColor="text1"/>
        </w:rPr>
        <w:t xml:space="preserve"> </w:t>
      </w:r>
      <w:r w:rsidR="00A907F6" w:rsidRPr="00B64CC8">
        <w:rPr>
          <w:i/>
          <w:color w:val="000000" w:themeColor="text1"/>
        </w:rPr>
        <w:t>mali</w:t>
      </w:r>
      <w:r w:rsidR="000A0808" w:rsidRPr="00B64CC8">
        <w:rPr>
          <w:i/>
          <w:color w:val="000000" w:themeColor="text1"/>
        </w:rPr>
        <w:t xml:space="preserve"> </w:t>
      </w:r>
      <w:r w:rsidR="000A0808" w:rsidRPr="00B64CC8">
        <w:rPr>
          <w:iCs/>
          <w:color w:val="000000" w:themeColor="text1"/>
        </w:rPr>
        <w:t xml:space="preserve">and five other </w:t>
      </w:r>
      <w:r w:rsidR="000A0808" w:rsidRPr="00B64CC8">
        <w:rPr>
          <w:i/>
          <w:color w:val="000000" w:themeColor="text1"/>
        </w:rPr>
        <w:t xml:space="preserve">Meloidogyne </w:t>
      </w:r>
      <w:r w:rsidR="000A0808" w:rsidRPr="00B64CC8">
        <w:rPr>
          <w:iCs/>
          <w:color w:val="000000" w:themeColor="text1"/>
        </w:rPr>
        <w:t>species with which it may be confused:</w:t>
      </w:r>
      <w:r w:rsidRPr="00B64CC8">
        <w:rPr>
          <w:color w:val="000000" w:themeColor="text1"/>
        </w:rPr>
        <w:t xml:space="preserve"> </w:t>
      </w:r>
      <w:r w:rsidR="0031231C" w:rsidRPr="00B64CC8">
        <w:rPr>
          <w:i/>
          <w:color w:val="000000" w:themeColor="text1"/>
        </w:rPr>
        <w:t>M.</w:t>
      </w:r>
      <w:r w:rsidR="000A0808" w:rsidRPr="00B64CC8">
        <w:rPr>
          <w:i/>
          <w:color w:val="000000" w:themeColor="text1"/>
        </w:rPr>
        <w:t> </w:t>
      </w:r>
      <w:r w:rsidRPr="00B64CC8">
        <w:rPr>
          <w:i/>
          <w:color w:val="000000" w:themeColor="text1"/>
        </w:rPr>
        <w:t>ardenensis</w:t>
      </w:r>
      <w:r w:rsidRPr="00B64CC8">
        <w:rPr>
          <w:color w:val="000000" w:themeColor="text1"/>
        </w:rPr>
        <w:t xml:space="preserve">, </w:t>
      </w:r>
      <w:r w:rsidR="0031231C" w:rsidRPr="00B64CC8">
        <w:rPr>
          <w:i/>
          <w:color w:val="000000" w:themeColor="text1"/>
        </w:rPr>
        <w:t>M.</w:t>
      </w:r>
      <w:r w:rsidR="000A0808" w:rsidRPr="00B64CC8">
        <w:rPr>
          <w:i/>
          <w:color w:val="000000" w:themeColor="text1"/>
        </w:rPr>
        <w:t> </w:t>
      </w:r>
      <w:r w:rsidRPr="00B64CC8">
        <w:rPr>
          <w:i/>
          <w:color w:val="000000" w:themeColor="text1"/>
        </w:rPr>
        <w:t>camelliae</w:t>
      </w:r>
      <w:r w:rsidR="00BE7266" w:rsidRPr="00B64CC8">
        <w:rPr>
          <w:color w:val="000000" w:themeColor="text1"/>
        </w:rPr>
        <w:t xml:space="preserve">, </w:t>
      </w:r>
      <w:r w:rsidR="0031231C" w:rsidRPr="00B64CC8">
        <w:rPr>
          <w:i/>
          <w:color w:val="000000" w:themeColor="text1"/>
        </w:rPr>
        <w:t>M.</w:t>
      </w:r>
      <w:r w:rsidR="000A0808" w:rsidRPr="00B64CC8">
        <w:rPr>
          <w:i/>
          <w:color w:val="000000" w:themeColor="text1"/>
        </w:rPr>
        <w:t> </w:t>
      </w:r>
      <w:r w:rsidR="0017792D" w:rsidRPr="00B64CC8">
        <w:rPr>
          <w:i/>
          <w:color w:val="000000" w:themeColor="text1"/>
        </w:rPr>
        <w:t>paramali</w:t>
      </w:r>
      <w:r w:rsidR="0017792D" w:rsidRPr="00B64CC8">
        <w:rPr>
          <w:color w:val="000000" w:themeColor="text1"/>
        </w:rPr>
        <w:t xml:space="preserve">, </w:t>
      </w:r>
      <w:r w:rsidR="0031231C" w:rsidRPr="00B64CC8">
        <w:rPr>
          <w:i/>
          <w:color w:val="000000" w:themeColor="text1"/>
        </w:rPr>
        <w:t>M.</w:t>
      </w:r>
      <w:r w:rsidR="000A0808" w:rsidRPr="00B64CC8">
        <w:rPr>
          <w:i/>
          <w:color w:val="000000" w:themeColor="text1"/>
        </w:rPr>
        <w:t> </w:t>
      </w:r>
      <w:r w:rsidRPr="00B64CC8">
        <w:rPr>
          <w:i/>
          <w:color w:val="000000" w:themeColor="text1"/>
        </w:rPr>
        <w:t>suginamiensis</w:t>
      </w:r>
      <w:r w:rsidRPr="00B64CC8">
        <w:rPr>
          <w:color w:val="000000" w:themeColor="text1"/>
        </w:rPr>
        <w:t xml:space="preserve"> </w:t>
      </w:r>
      <w:r w:rsidR="00BE7266" w:rsidRPr="00B64CC8">
        <w:rPr>
          <w:color w:val="000000" w:themeColor="text1"/>
        </w:rPr>
        <w:t xml:space="preserve">and </w:t>
      </w:r>
      <w:r w:rsidR="0031231C" w:rsidRPr="00B64CC8">
        <w:rPr>
          <w:i/>
          <w:color w:val="000000" w:themeColor="text1"/>
        </w:rPr>
        <w:t>M.</w:t>
      </w:r>
      <w:r w:rsidR="000A0808" w:rsidRPr="00B64CC8">
        <w:rPr>
          <w:i/>
          <w:color w:val="000000" w:themeColor="text1"/>
        </w:rPr>
        <w:t> </w:t>
      </w:r>
      <w:r w:rsidR="00BE7266" w:rsidRPr="00B64CC8">
        <w:rPr>
          <w:i/>
          <w:color w:val="000000" w:themeColor="text1"/>
        </w:rPr>
        <w:t>vitis</w:t>
      </w:r>
      <w:r w:rsidR="00BE7266" w:rsidRPr="00B64CC8">
        <w:rPr>
          <w:color w:val="000000" w:themeColor="text1"/>
        </w:rPr>
        <w:t xml:space="preserve"> </w:t>
      </w:r>
    </w:p>
    <w:tbl>
      <w:tblPr>
        <w:tblStyle w:val="TableGrid"/>
        <w:tblW w:w="9298" w:type="dxa"/>
        <w:tblLayout w:type="fixed"/>
        <w:tblCellMar>
          <w:left w:w="57" w:type="dxa"/>
          <w:right w:w="57" w:type="dxa"/>
        </w:tblCellMar>
        <w:tblLook w:val="04A0" w:firstRow="1" w:lastRow="0" w:firstColumn="1" w:lastColumn="0" w:noHBand="0" w:noVBand="1"/>
      </w:tblPr>
      <w:tblGrid>
        <w:gridCol w:w="1077"/>
        <w:gridCol w:w="1417"/>
        <w:gridCol w:w="1417"/>
        <w:gridCol w:w="1276"/>
        <w:gridCol w:w="1134"/>
        <w:gridCol w:w="1701"/>
        <w:gridCol w:w="1276"/>
      </w:tblGrid>
      <w:tr w:rsidR="00007F70" w:rsidRPr="00B64CC8" w14:paraId="13409668" w14:textId="77777777" w:rsidTr="00007F70">
        <w:tc>
          <w:tcPr>
            <w:tcW w:w="1077" w:type="dxa"/>
            <w:shd w:val="clear" w:color="auto" w:fill="BFBFBF" w:themeFill="background1" w:themeFillShade="BF"/>
          </w:tcPr>
          <w:p w14:paraId="2D133B2B" w14:textId="7C79610C" w:rsidR="00055F9B" w:rsidRPr="00B64CC8" w:rsidRDefault="00055F9B" w:rsidP="00007F70">
            <w:pPr>
              <w:pStyle w:val="IPPArialTable"/>
              <w:rPr>
                <w:color w:val="000000" w:themeColor="text1"/>
              </w:rPr>
            </w:pPr>
            <w:r w:rsidRPr="00B64CC8">
              <w:rPr>
                <w:rFonts w:cs="Arial"/>
                <w:b/>
                <w:bCs/>
                <w:color w:val="000000" w:themeColor="text1"/>
                <w:szCs w:val="18"/>
              </w:rPr>
              <w:t>Character</w:t>
            </w:r>
          </w:p>
        </w:tc>
        <w:tc>
          <w:tcPr>
            <w:tcW w:w="1417" w:type="dxa"/>
            <w:shd w:val="clear" w:color="auto" w:fill="BFBFBF" w:themeFill="background1" w:themeFillShade="BF"/>
          </w:tcPr>
          <w:p w14:paraId="55D1BB22" w14:textId="7514ECC8" w:rsidR="00055F9B" w:rsidRPr="00B64CC8" w:rsidRDefault="00055F9B" w:rsidP="00007F70">
            <w:pPr>
              <w:pStyle w:val="IPPArialTable"/>
              <w:rPr>
                <w:color w:val="000000" w:themeColor="text1"/>
              </w:rPr>
            </w:pPr>
            <w:r w:rsidRPr="00B64CC8">
              <w:rPr>
                <w:rFonts w:cs="Arial"/>
                <w:b/>
                <w:bCs/>
                <w:i/>
                <w:iCs/>
                <w:color w:val="000000" w:themeColor="text1"/>
                <w:szCs w:val="18"/>
              </w:rPr>
              <w:t>M. mali</w:t>
            </w:r>
            <w:r w:rsidRPr="00B64CC8">
              <w:rPr>
                <w:rFonts w:cs="Arial"/>
                <w:b/>
                <w:bCs/>
                <w:color w:val="000000" w:themeColor="text1"/>
                <w:szCs w:val="18"/>
              </w:rPr>
              <w:t xml:space="preserve"> </w:t>
            </w:r>
          </w:p>
        </w:tc>
        <w:tc>
          <w:tcPr>
            <w:tcW w:w="1417" w:type="dxa"/>
            <w:shd w:val="clear" w:color="auto" w:fill="BFBFBF" w:themeFill="background1" w:themeFillShade="BF"/>
          </w:tcPr>
          <w:p w14:paraId="6A04F15F" w14:textId="70F69A34" w:rsidR="00055F9B" w:rsidRPr="00B64CC8" w:rsidRDefault="00055F9B" w:rsidP="00007F70">
            <w:pPr>
              <w:pStyle w:val="IPPArialTable"/>
              <w:rPr>
                <w:color w:val="000000" w:themeColor="text1"/>
              </w:rPr>
            </w:pPr>
            <w:r w:rsidRPr="00B64CC8">
              <w:rPr>
                <w:rFonts w:cs="Arial"/>
                <w:b/>
                <w:bCs/>
                <w:i/>
                <w:iCs/>
                <w:color w:val="000000" w:themeColor="text1"/>
                <w:szCs w:val="18"/>
              </w:rPr>
              <w:t>M. ardenensis</w:t>
            </w:r>
            <w:r w:rsidRPr="00B64CC8">
              <w:rPr>
                <w:rFonts w:cs="Arial"/>
                <w:b/>
                <w:bCs/>
                <w:color w:val="000000" w:themeColor="text1"/>
                <w:szCs w:val="18"/>
              </w:rPr>
              <w:t xml:space="preserve"> </w:t>
            </w:r>
          </w:p>
        </w:tc>
        <w:tc>
          <w:tcPr>
            <w:tcW w:w="1276" w:type="dxa"/>
            <w:shd w:val="clear" w:color="auto" w:fill="BFBFBF" w:themeFill="background1" w:themeFillShade="BF"/>
          </w:tcPr>
          <w:p w14:paraId="5AACCA89" w14:textId="3F86AB2F" w:rsidR="00055F9B" w:rsidRPr="00B64CC8" w:rsidRDefault="00055F9B" w:rsidP="00007F70">
            <w:pPr>
              <w:pStyle w:val="IPPArialTable"/>
              <w:rPr>
                <w:color w:val="000000" w:themeColor="text1"/>
              </w:rPr>
            </w:pPr>
            <w:r w:rsidRPr="00B64CC8">
              <w:rPr>
                <w:rFonts w:cs="Arial"/>
                <w:b/>
                <w:bCs/>
                <w:i/>
                <w:iCs/>
                <w:color w:val="000000" w:themeColor="text1"/>
                <w:szCs w:val="18"/>
              </w:rPr>
              <w:t>M. camelliae</w:t>
            </w:r>
            <w:r w:rsidRPr="00B64CC8">
              <w:rPr>
                <w:rFonts w:cs="Arial"/>
                <w:b/>
                <w:bCs/>
                <w:color w:val="000000" w:themeColor="text1"/>
                <w:szCs w:val="18"/>
              </w:rPr>
              <w:t xml:space="preserve"> </w:t>
            </w:r>
          </w:p>
        </w:tc>
        <w:tc>
          <w:tcPr>
            <w:tcW w:w="1134" w:type="dxa"/>
            <w:shd w:val="clear" w:color="auto" w:fill="BFBFBF" w:themeFill="background1" w:themeFillShade="BF"/>
          </w:tcPr>
          <w:p w14:paraId="727CB5EE" w14:textId="5837C866" w:rsidR="00055F9B" w:rsidRPr="00B64CC8" w:rsidRDefault="00055F9B" w:rsidP="00007F70">
            <w:pPr>
              <w:pStyle w:val="IPPArialTable"/>
              <w:rPr>
                <w:rFonts w:cs="Arial"/>
                <w:b/>
                <w:bCs/>
                <w:i/>
                <w:iCs/>
                <w:color w:val="000000" w:themeColor="text1"/>
                <w:szCs w:val="18"/>
              </w:rPr>
            </w:pPr>
            <w:r w:rsidRPr="00B64CC8">
              <w:rPr>
                <w:rFonts w:cs="Arial"/>
                <w:b/>
                <w:bCs/>
                <w:i/>
                <w:iCs/>
                <w:color w:val="000000" w:themeColor="text1"/>
                <w:szCs w:val="18"/>
              </w:rPr>
              <w:t>M.</w:t>
            </w:r>
            <w:r w:rsidR="00AC700E" w:rsidRPr="00B64CC8">
              <w:rPr>
                <w:rFonts w:cs="Arial"/>
                <w:b/>
                <w:bCs/>
                <w:i/>
                <w:iCs/>
                <w:color w:val="000000" w:themeColor="text1"/>
                <w:szCs w:val="18"/>
              </w:rPr>
              <w:t> </w:t>
            </w:r>
            <w:r w:rsidRPr="00B64CC8">
              <w:rPr>
                <w:rFonts w:cs="Arial"/>
                <w:b/>
                <w:bCs/>
                <w:i/>
                <w:iCs/>
                <w:color w:val="000000" w:themeColor="text1"/>
                <w:szCs w:val="18"/>
              </w:rPr>
              <w:t xml:space="preserve">paramali </w:t>
            </w:r>
          </w:p>
        </w:tc>
        <w:tc>
          <w:tcPr>
            <w:tcW w:w="1701" w:type="dxa"/>
            <w:shd w:val="clear" w:color="auto" w:fill="BFBFBF" w:themeFill="background1" w:themeFillShade="BF"/>
          </w:tcPr>
          <w:p w14:paraId="31E2E1BB" w14:textId="2C62124D" w:rsidR="00055F9B" w:rsidRPr="00B64CC8" w:rsidRDefault="00055F9B" w:rsidP="00007F70">
            <w:pPr>
              <w:pStyle w:val="IPPArialTable"/>
              <w:rPr>
                <w:color w:val="000000" w:themeColor="text1"/>
              </w:rPr>
            </w:pPr>
            <w:r w:rsidRPr="00B64CC8">
              <w:rPr>
                <w:rFonts w:cs="Arial"/>
                <w:b/>
                <w:bCs/>
                <w:i/>
                <w:iCs/>
                <w:color w:val="000000" w:themeColor="text1"/>
                <w:szCs w:val="18"/>
              </w:rPr>
              <w:t>M. suginamiensis</w:t>
            </w:r>
            <w:r w:rsidRPr="00B64CC8">
              <w:rPr>
                <w:rFonts w:cs="Arial"/>
                <w:b/>
                <w:bCs/>
                <w:color w:val="000000" w:themeColor="text1"/>
                <w:szCs w:val="18"/>
              </w:rPr>
              <w:t xml:space="preserve"> </w:t>
            </w:r>
          </w:p>
        </w:tc>
        <w:tc>
          <w:tcPr>
            <w:tcW w:w="1276" w:type="dxa"/>
            <w:shd w:val="clear" w:color="auto" w:fill="BFBFBF" w:themeFill="background1" w:themeFillShade="BF"/>
          </w:tcPr>
          <w:p w14:paraId="67FA955A" w14:textId="3E12CC9C" w:rsidR="00055F9B" w:rsidRPr="00B64CC8" w:rsidRDefault="00055F9B" w:rsidP="00007F70">
            <w:pPr>
              <w:pStyle w:val="IPPArialTable"/>
              <w:rPr>
                <w:color w:val="000000" w:themeColor="text1"/>
              </w:rPr>
            </w:pPr>
            <w:r w:rsidRPr="00B64CC8">
              <w:rPr>
                <w:rFonts w:cs="Arial"/>
                <w:b/>
                <w:bCs/>
                <w:i/>
                <w:iCs/>
                <w:color w:val="000000" w:themeColor="text1"/>
                <w:szCs w:val="18"/>
              </w:rPr>
              <w:t>M. vitis</w:t>
            </w:r>
          </w:p>
        </w:tc>
      </w:tr>
      <w:tr w:rsidR="00000593" w:rsidRPr="00B64CC8" w14:paraId="79875D28" w14:textId="77777777" w:rsidTr="00442F8C">
        <w:tc>
          <w:tcPr>
            <w:tcW w:w="1077" w:type="dxa"/>
          </w:tcPr>
          <w:p w14:paraId="017D4C91" w14:textId="2002064F" w:rsidR="00000593" w:rsidRPr="00B64CC8" w:rsidRDefault="00000593" w:rsidP="00007F70">
            <w:pPr>
              <w:pStyle w:val="IPPArialTable"/>
              <w:rPr>
                <w:color w:val="000000" w:themeColor="text1"/>
              </w:rPr>
            </w:pPr>
            <w:r w:rsidRPr="00B64CC8">
              <w:rPr>
                <w:rFonts w:cs="Arial"/>
                <w:color w:val="000000" w:themeColor="text1"/>
                <w:szCs w:val="18"/>
              </w:rPr>
              <w:t>♀ Stylet length</w:t>
            </w:r>
          </w:p>
        </w:tc>
        <w:tc>
          <w:tcPr>
            <w:tcW w:w="1417" w:type="dxa"/>
          </w:tcPr>
          <w:p w14:paraId="74AAF29D" w14:textId="02A58F01"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13–17 (15)</w:t>
            </w:r>
          </w:p>
          <w:p w14:paraId="5D2A5942" w14:textId="63D7B4A9"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12–16</w:t>
            </w:r>
            <w:r w:rsidR="00BA7665">
              <w:rPr>
                <w:rFonts w:cs="Arial"/>
                <w:color w:val="000000" w:themeColor="text1"/>
                <w:szCs w:val="18"/>
              </w:rPr>
              <w:br/>
            </w:r>
            <w:r w:rsidR="00586355" w:rsidRPr="00442F8C">
              <w:t xml:space="preserve"> </w:t>
            </w:r>
            <w:r w:rsidRPr="00B64CC8">
              <w:rPr>
                <w:rFonts w:cs="Arial"/>
                <w:color w:val="000000" w:themeColor="text1"/>
                <w:szCs w:val="18"/>
              </w:rPr>
              <w:t>(14.2 ± 1.0)</w:t>
            </w:r>
          </w:p>
          <w:p w14:paraId="3CAF2C4B" w14:textId="4CFC5E3D"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10.9–13.4</w:t>
            </w:r>
            <w:r w:rsidR="003A2C2D">
              <w:rPr>
                <w:rFonts w:cs="Arial"/>
                <w:color w:val="000000" w:themeColor="text1"/>
                <w:szCs w:val="18"/>
              </w:rPr>
              <w:br/>
            </w:r>
            <w:r w:rsidRPr="00B64CC8">
              <w:rPr>
                <w:rFonts w:cs="Arial"/>
                <w:color w:val="000000" w:themeColor="text1"/>
                <w:szCs w:val="18"/>
              </w:rPr>
              <w:t xml:space="preserve"> (12.0 ± 1.1)</w:t>
            </w:r>
          </w:p>
          <w:p w14:paraId="3EEEFC84" w14:textId="06DE30BD" w:rsidR="00000593" w:rsidRPr="00B64CC8" w:rsidRDefault="00BA7665" w:rsidP="00007F70">
            <w:pPr>
              <w:pStyle w:val="IPPArialTable"/>
              <w:rPr>
                <w:color w:val="000000" w:themeColor="text1"/>
              </w:rPr>
            </w:pPr>
            <w:r>
              <w:rPr>
                <w:rFonts w:cs="Arial"/>
                <w:color w:val="000000" w:themeColor="text1"/>
                <w:szCs w:val="18"/>
                <w:vertAlign w:val="superscript"/>
              </w:rPr>
              <w:t>b</w:t>
            </w:r>
            <w:r w:rsidR="00A43E30">
              <w:rPr>
                <w:rFonts w:cs="Arial"/>
                <w:color w:val="000000" w:themeColor="text1"/>
                <w:szCs w:val="18"/>
                <w:vertAlign w:val="superscript"/>
              </w:rPr>
              <w:t xml:space="preserve"> </w:t>
            </w:r>
            <w:r w:rsidR="00000593" w:rsidRPr="00B64CC8">
              <w:rPr>
                <w:rFonts w:cs="Arial"/>
                <w:color w:val="000000" w:themeColor="text1"/>
                <w:szCs w:val="18"/>
              </w:rPr>
              <w:t>13.9–19.0</w:t>
            </w:r>
            <w:r w:rsidR="003A2C2D">
              <w:rPr>
                <w:rFonts w:cs="Arial"/>
                <w:color w:val="000000" w:themeColor="text1"/>
                <w:szCs w:val="18"/>
              </w:rPr>
              <w:br/>
            </w:r>
            <w:r w:rsidR="00000593" w:rsidRPr="00B64CC8">
              <w:rPr>
                <w:rFonts w:cs="Arial"/>
                <w:color w:val="000000" w:themeColor="text1"/>
                <w:szCs w:val="18"/>
              </w:rPr>
              <w:t xml:space="preserve"> (16.4 ± 2.2)</w:t>
            </w:r>
          </w:p>
        </w:tc>
        <w:tc>
          <w:tcPr>
            <w:tcW w:w="1417" w:type="dxa"/>
          </w:tcPr>
          <w:p w14:paraId="4412CBC9" w14:textId="5EB15538"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15–19 (17)</w:t>
            </w:r>
          </w:p>
          <w:p w14:paraId="2020B8C3" w14:textId="09007BBD"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11–17</w:t>
            </w:r>
            <w:r w:rsidR="002771F7">
              <w:rPr>
                <w:rFonts w:cs="Arial"/>
                <w:color w:val="000000" w:themeColor="text1"/>
                <w:szCs w:val="18"/>
              </w:rPr>
              <w:br/>
            </w:r>
            <w:r w:rsidR="003A2C2D">
              <w:rPr>
                <w:rFonts w:cs="Arial"/>
                <w:color w:val="000000" w:themeColor="text1"/>
                <w:szCs w:val="18"/>
              </w:rPr>
              <w:t xml:space="preserve"> </w:t>
            </w:r>
            <w:r w:rsidRPr="00B64CC8">
              <w:rPr>
                <w:rFonts w:cs="Arial"/>
                <w:color w:val="000000" w:themeColor="text1"/>
                <w:szCs w:val="18"/>
              </w:rPr>
              <w:t>(13 ± 2.2)</w:t>
            </w:r>
          </w:p>
          <w:p w14:paraId="715A2360" w14:textId="76D4AE5A"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17.1–19</w:t>
            </w:r>
            <w:r w:rsidR="002771F7">
              <w:rPr>
                <w:rFonts w:cs="Arial"/>
                <w:color w:val="000000" w:themeColor="text1"/>
                <w:szCs w:val="18"/>
              </w:rPr>
              <w:br/>
            </w:r>
            <w:r w:rsidR="003A2C2D">
              <w:rPr>
                <w:rFonts w:cs="Arial"/>
                <w:color w:val="000000" w:themeColor="text1"/>
                <w:szCs w:val="18"/>
              </w:rPr>
              <w:t xml:space="preserve"> </w:t>
            </w:r>
            <w:r w:rsidRPr="00B64CC8">
              <w:rPr>
                <w:rFonts w:cs="Arial"/>
                <w:color w:val="000000" w:themeColor="text1"/>
                <w:szCs w:val="18"/>
              </w:rPr>
              <w:t>(13.2 ± 0.7)</w:t>
            </w:r>
          </w:p>
        </w:tc>
        <w:tc>
          <w:tcPr>
            <w:tcW w:w="1276" w:type="dxa"/>
          </w:tcPr>
          <w:p w14:paraId="2A0C13DC" w14:textId="5FF5C9B6"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17.2–18.1</w:t>
            </w:r>
            <w:r w:rsidR="002771F7">
              <w:rPr>
                <w:rFonts w:cs="Arial"/>
                <w:color w:val="000000" w:themeColor="text1"/>
                <w:szCs w:val="18"/>
              </w:rPr>
              <w:br/>
            </w:r>
            <w:r w:rsidR="007042C1">
              <w:rPr>
                <w:rFonts w:cs="Arial"/>
                <w:color w:val="000000" w:themeColor="text1"/>
                <w:szCs w:val="18"/>
              </w:rPr>
              <w:t xml:space="preserve"> </w:t>
            </w:r>
            <w:r w:rsidRPr="00B64CC8">
              <w:rPr>
                <w:rFonts w:cs="Arial"/>
                <w:color w:val="000000" w:themeColor="text1"/>
                <w:szCs w:val="18"/>
              </w:rPr>
              <w:t>(17.5 ± 0.3)</w:t>
            </w:r>
          </w:p>
        </w:tc>
        <w:tc>
          <w:tcPr>
            <w:tcW w:w="1134" w:type="dxa"/>
          </w:tcPr>
          <w:p w14:paraId="31681AE0" w14:textId="3228A377" w:rsidR="00000593" w:rsidRPr="00B64CC8" w:rsidRDefault="0001613A" w:rsidP="00442F8C">
            <w:pPr>
              <w:pStyle w:val="IPPArialTable"/>
              <w:keepNext/>
              <w:tabs>
                <w:tab w:val="left" w:pos="851"/>
              </w:tabs>
              <w:outlineLvl w:val="0"/>
              <w:rPr>
                <w:rFonts w:cs="Arial"/>
                <w:color w:val="000000" w:themeColor="text1"/>
                <w:szCs w:val="18"/>
              </w:rPr>
            </w:pPr>
            <w:r>
              <w:rPr>
                <w:rFonts w:cs="Arial"/>
                <w:color w:val="000000" w:themeColor="text1"/>
                <w:szCs w:val="18"/>
                <w:vertAlign w:val="superscript"/>
              </w:rPr>
              <w:t>c</w:t>
            </w:r>
            <w:r w:rsidR="00A43E30">
              <w:rPr>
                <w:rFonts w:cs="Arial"/>
                <w:color w:val="000000" w:themeColor="text1"/>
                <w:szCs w:val="18"/>
                <w:vertAlign w:val="superscript"/>
              </w:rPr>
              <w:t xml:space="preserve"> </w:t>
            </w:r>
            <w:r w:rsidR="00000593" w:rsidRPr="00B64CC8">
              <w:rPr>
                <w:rFonts w:cs="Arial"/>
                <w:color w:val="000000" w:themeColor="text1"/>
              </w:rPr>
              <w:t>12.5–16.9</w:t>
            </w:r>
            <w:r w:rsidR="007042C1">
              <w:rPr>
                <w:rFonts w:cs="Arial"/>
                <w:color w:val="000000" w:themeColor="text1"/>
              </w:rPr>
              <w:br/>
            </w:r>
            <w:r w:rsidR="00000593" w:rsidRPr="00B64CC8">
              <w:rPr>
                <w:rFonts w:cs="Arial"/>
                <w:color w:val="000000" w:themeColor="text1"/>
              </w:rPr>
              <w:t xml:space="preserve"> (14.5)</w:t>
            </w:r>
          </w:p>
        </w:tc>
        <w:tc>
          <w:tcPr>
            <w:tcW w:w="1701" w:type="dxa"/>
          </w:tcPr>
          <w:p w14:paraId="2C62ADAC" w14:textId="5A7A7A2A"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12–17 (14.1)</w:t>
            </w:r>
          </w:p>
        </w:tc>
        <w:tc>
          <w:tcPr>
            <w:tcW w:w="1276" w:type="dxa"/>
          </w:tcPr>
          <w:p w14:paraId="60AD75A6" w14:textId="55A0DA81"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8.1–26.6</w:t>
            </w:r>
            <w:r w:rsidR="007042C1">
              <w:rPr>
                <w:rFonts w:cs="Arial"/>
                <w:color w:val="000000" w:themeColor="text1"/>
                <w:szCs w:val="18"/>
              </w:rPr>
              <w:br/>
            </w:r>
            <w:r w:rsidRPr="00B64CC8">
              <w:rPr>
                <w:rFonts w:cs="Arial"/>
                <w:color w:val="000000" w:themeColor="text1"/>
                <w:szCs w:val="18"/>
              </w:rPr>
              <w:t xml:space="preserve"> (15.7 ± 3.7)</w:t>
            </w:r>
          </w:p>
        </w:tc>
      </w:tr>
      <w:tr w:rsidR="00000593" w:rsidRPr="00B64CC8" w14:paraId="66921FCB" w14:textId="77777777" w:rsidTr="00442F8C">
        <w:tc>
          <w:tcPr>
            <w:tcW w:w="1077" w:type="dxa"/>
          </w:tcPr>
          <w:p w14:paraId="0B47BF37" w14:textId="2C82E26A" w:rsidR="00000593" w:rsidRPr="00B64CC8" w:rsidRDefault="00000593" w:rsidP="00007F70">
            <w:pPr>
              <w:pStyle w:val="IPPArialTable"/>
              <w:rPr>
                <w:color w:val="000000" w:themeColor="text1"/>
              </w:rPr>
            </w:pPr>
            <w:r w:rsidRPr="00B64CC8">
              <w:rPr>
                <w:rFonts w:cs="Arial"/>
                <w:color w:val="000000" w:themeColor="text1"/>
                <w:szCs w:val="18"/>
              </w:rPr>
              <w:t>♂ Stylet length</w:t>
            </w:r>
          </w:p>
        </w:tc>
        <w:tc>
          <w:tcPr>
            <w:tcW w:w="1417" w:type="dxa"/>
          </w:tcPr>
          <w:p w14:paraId="5FBD89B2" w14:textId="1385AC99"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18–22 (20)</w:t>
            </w:r>
          </w:p>
          <w:p w14:paraId="05585373" w14:textId="02FBC354"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17.5–23.0</w:t>
            </w:r>
            <w:r w:rsidR="007042C1">
              <w:rPr>
                <w:rFonts w:cs="Arial"/>
                <w:color w:val="000000" w:themeColor="text1"/>
                <w:szCs w:val="18"/>
              </w:rPr>
              <w:br/>
            </w:r>
            <w:r w:rsidRPr="00B64CC8">
              <w:rPr>
                <w:rFonts w:cs="Arial"/>
                <w:color w:val="000000" w:themeColor="text1"/>
                <w:szCs w:val="18"/>
              </w:rPr>
              <w:t xml:space="preserve"> (19.4 ± 1.2)</w:t>
            </w:r>
          </w:p>
          <w:p w14:paraId="5A7F567A" w14:textId="21583175"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20.9–22.2</w:t>
            </w:r>
          </w:p>
        </w:tc>
        <w:tc>
          <w:tcPr>
            <w:tcW w:w="1417" w:type="dxa"/>
          </w:tcPr>
          <w:p w14:paraId="10CFB29E" w14:textId="334518C0" w:rsidR="00000593" w:rsidRPr="00B64CC8" w:rsidRDefault="007E04DC"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00000593" w:rsidRPr="00B64CC8">
              <w:rPr>
                <w:rFonts w:cs="Arial"/>
                <w:color w:val="000000" w:themeColor="text1"/>
                <w:szCs w:val="18"/>
              </w:rPr>
              <w:t>17–24 (22)</w:t>
            </w:r>
          </w:p>
          <w:p w14:paraId="0B040722" w14:textId="51BD2FF2"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23–24 (24)</w:t>
            </w:r>
          </w:p>
          <w:p w14:paraId="34924B84" w14:textId="2456BC7C"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21.5–23.5</w:t>
            </w:r>
            <w:r w:rsidR="007042C1">
              <w:rPr>
                <w:rFonts w:cs="Arial"/>
                <w:color w:val="000000" w:themeColor="text1"/>
                <w:szCs w:val="18"/>
              </w:rPr>
              <w:br/>
            </w:r>
            <w:r w:rsidRPr="00B64CC8">
              <w:rPr>
                <w:rFonts w:cs="Arial"/>
                <w:color w:val="000000" w:themeColor="text1"/>
                <w:szCs w:val="18"/>
              </w:rPr>
              <w:t xml:space="preserve"> (22.5 ± 0.6)</w:t>
            </w:r>
          </w:p>
          <w:p w14:paraId="62257AAF" w14:textId="364BE832"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20</w:t>
            </w:r>
          </w:p>
        </w:tc>
        <w:tc>
          <w:tcPr>
            <w:tcW w:w="1276" w:type="dxa"/>
          </w:tcPr>
          <w:p w14:paraId="52E068C9" w14:textId="6EA3EEB4"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20.7–23.7</w:t>
            </w:r>
            <w:r w:rsidR="00DD350E">
              <w:rPr>
                <w:rFonts w:cs="Arial"/>
                <w:color w:val="000000" w:themeColor="text1"/>
                <w:szCs w:val="18"/>
              </w:rPr>
              <w:br/>
            </w:r>
            <w:r w:rsidR="007042C1">
              <w:rPr>
                <w:rFonts w:cs="Arial"/>
                <w:color w:val="000000" w:themeColor="text1"/>
                <w:szCs w:val="18"/>
              </w:rPr>
              <w:t xml:space="preserve"> </w:t>
            </w:r>
            <w:r w:rsidRPr="00B64CC8">
              <w:rPr>
                <w:rFonts w:cs="Arial"/>
                <w:color w:val="000000" w:themeColor="text1"/>
                <w:szCs w:val="18"/>
              </w:rPr>
              <w:t>(22.4 ± 0.7)</w:t>
            </w:r>
          </w:p>
        </w:tc>
        <w:tc>
          <w:tcPr>
            <w:tcW w:w="1134" w:type="dxa"/>
          </w:tcPr>
          <w:p w14:paraId="66FF63F9" w14:textId="5001E2BD" w:rsidR="00000593" w:rsidRPr="00B64CC8" w:rsidRDefault="0087011F" w:rsidP="00442F8C">
            <w:pPr>
              <w:pStyle w:val="IPPArialTable"/>
              <w:keepNext/>
              <w:tabs>
                <w:tab w:val="left" w:pos="851"/>
              </w:tabs>
              <w:outlineLvl w:val="0"/>
              <w:rPr>
                <w:rFonts w:cs="Arial"/>
                <w:color w:val="000000" w:themeColor="text1"/>
                <w:szCs w:val="18"/>
              </w:rPr>
            </w:pPr>
            <w:r>
              <w:rPr>
                <w:rFonts w:cs="Arial"/>
                <w:color w:val="000000" w:themeColor="text1"/>
                <w:szCs w:val="18"/>
                <w:vertAlign w:val="superscript"/>
              </w:rPr>
              <w:t>c</w:t>
            </w:r>
            <w:r w:rsidR="00A43E30">
              <w:rPr>
                <w:rFonts w:cs="Arial"/>
                <w:color w:val="000000" w:themeColor="text1"/>
                <w:szCs w:val="18"/>
                <w:vertAlign w:val="superscript"/>
              </w:rPr>
              <w:t xml:space="preserve"> </w:t>
            </w:r>
            <w:r w:rsidR="00000593" w:rsidRPr="00B64CC8">
              <w:rPr>
                <w:rFonts w:cs="Arial"/>
                <w:color w:val="000000" w:themeColor="text1"/>
              </w:rPr>
              <w:t>18.9–20.1</w:t>
            </w:r>
            <w:r w:rsidR="007042C1">
              <w:rPr>
                <w:rFonts w:cs="Arial"/>
                <w:color w:val="000000" w:themeColor="text1"/>
              </w:rPr>
              <w:br/>
            </w:r>
            <w:r w:rsidR="00000593" w:rsidRPr="00B64CC8">
              <w:rPr>
                <w:rFonts w:cs="Arial"/>
                <w:color w:val="000000" w:themeColor="text1"/>
              </w:rPr>
              <w:t xml:space="preserve"> (19.5)</w:t>
            </w:r>
          </w:p>
        </w:tc>
        <w:tc>
          <w:tcPr>
            <w:tcW w:w="1701" w:type="dxa"/>
          </w:tcPr>
          <w:p w14:paraId="0620BF5D" w14:textId="4116DCD4"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17–21 (20)</w:t>
            </w:r>
          </w:p>
        </w:tc>
        <w:tc>
          <w:tcPr>
            <w:tcW w:w="1276" w:type="dxa"/>
          </w:tcPr>
          <w:p w14:paraId="315A0C2E" w14:textId="632A0D78"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17.0–21.4</w:t>
            </w:r>
            <w:r w:rsidR="00775BE0">
              <w:rPr>
                <w:rFonts w:cs="Arial"/>
                <w:color w:val="000000" w:themeColor="text1"/>
                <w:szCs w:val="18"/>
              </w:rPr>
              <w:br/>
            </w:r>
            <w:r w:rsidRPr="00B64CC8">
              <w:rPr>
                <w:rFonts w:cs="Arial"/>
                <w:color w:val="000000" w:themeColor="text1"/>
                <w:szCs w:val="18"/>
              </w:rPr>
              <w:t xml:space="preserve"> (19.3 ± 1.7)</w:t>
            </w:r>
          </w:p>
        </w:tc>
      </w:tr>
      <w:tr w:rsidR="00000593" w:rsidRPr="00B64CC8" w14:paraId="66F2DFB1" w14:textId="77777777" w:rsidTr="00442F8C">
        <w:tc>
          <w:tcPr>
            <w:tcW w:w="1077" w:type="dxa"/>
          </w:tcPr>
          <w:p w14:paraId="1B611480" w14:textId="2BE94188" w:rsidR="00000593" w:rsidRPr="00B64CC8" w:rsidRDefault="00000593" w:rsidP="00007F70">
            <w:pPr>
              <w:pStyle w:val="IPPArialTable"/>
              <w:rPr>
                <w:color w:val="000000" w:themeColor="text1"/>
              </w:rPr>
            </w:pPr>
            <w:r w:rsidRPr="00B64CC8">
              <w:rPr>
                <w:rFonts w:cs="Arial"/>
                <w:color w:val="000000" w:themeColor="text1"/>
                <w:szCs w:val="18"/>
              </w:rPr>
              <w:t xml:space="preserve">♂ Dorsal gland orifice* </w:t>
            </w:r>
          </w:p>
        </w:tc>
        <w:tc>
          <w:tcPr>
            <w:tcW w:w="1417" w:type="dxa"/>
          </w:tcPr>
          <w:p w14:paraId="027C3CC1" w14:textId="758B588D"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6–13 (8)</w:t>
            </w:r>
          </w:p>
          <w:p w14:paraId="733365D1" w14:textId="1102C7CA"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4.8–8.5</w:t>
            </w:r>
            <w:r w:rsidR="00B93DD5">
              <w:rPr>
                <w:rFonts w:cs="Arial"/>
                <w:color w:val="000000" w:themeColor="text1"/>
                <w:szCs w:val="18"/>
              </w:rPr>
              <w:br/>
            </w:r>
            <w:r w:rsidR="00310F96">
              <w:rPr>
                <w:rFonts w:cs="Arial"/>
                <w:color w:val="000000" w:themeColor="text1"/>
                <w:szCs w:val="18"/>
              </w:rPr>
              <w:t xml:space="preserve"> </w:t>
            </w:r>
            <w:r w:rsidRPr="00B64CC8">
              <w:rPr>
                <w:rFonts w:cs="Arial"/>
                <w:color w:val="000000" w:themeColor="text1"/>
                <w:szCs w:val="18"/>
              </w:rPr>
              <w:t>(6.3 ± 0.8)</w:t>
            </w:r>
          </w:p>
          <w:p w14:paraId="15D5FB7E" w14:textId="7DCEA94D"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7.9–9.4</w:t>
            </w:r>
          </w:p>
          <w:p w14:paraId="765C29F2" w14:textId="5150A86E"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8.9</w:t>
            </w:r>
          </w:p>
        </w:tc>
        <w:tc>
          <w:tcPr>
            <w:tcW w:w="1417" w:type="dxa"/>
          </w:tcPr>
          <w:p w14:paraId="04091B00" w14:textId="073B4FA8"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3–4 (4)</w:t>
            </w:r>
          </w:p>
          <w:p w14:paraId="48C212A3" w14:textId="497DBA8E"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5.1–5.7</w:t>
            </w:r>
            <w:r w:rsidR="00B93DD5">
              <w:rPr>
                <w:rFonts w:cs="Arial"/>
                <w:color w:val="000000" w:themeColor="text1"/>
                <w:szCs w:val="18"/>
              </w:rPr>
              <w:br/>
            </w:r>
            <w:r w:rsidR="00310F96">
              <w:rPr>
                <w:rFonts w:cs="Arial"/>
                <w:color w:val="000000" w:themeColor="text1"/>
                <w:szCs w:val="18"/>
              </w:rPr>
              <w:t xml:space="preserve"> </w:t>
            </w:r>
            <w:r w:rsidRPr="00B64CC8">
              <w:rPr>
                <w:rFonts w:cs="Arial"/>
                <w:color w:val="000000" w:themeColor="text1"/>
                <w:szCs w:val="18"/>
              </w:rPr>
              <w:t>(5.4 ± 0.3)</w:t>
            </w:r>
          </w:p>
        </w:tc>
        <w:tc>
          <w:tcPr>
            <w:tcW w:w="1276" w:type="dxa"/>
          </w:tcPr>
          <w:p w14:paraId="5851DC71" w14:textId="5FA071EE"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4–7</w:t>
            </w:r>
            <w:r w:rsidR="00310F96">
              <w:rPr>
                <w:rFonts w:cs="Arial"/>
                <w:color w:val="000000" w:themeColor="text1"/>
                <w:szCs w:val="18"/>
              </w:rPr>
              <w:br/>
            </w:r>
            <w:r w:rsidRPr="00B64CC8">
              <w:rPr>
                <w:rFonts w:cs="Arial"/>
                <w:color w:val="000000" w:themeColor="text1"/>
                <w:szCs w:val="18"/>
              </w:rPr>
              <w:t xml:space="preserve"> (5.3 ± 0.8)</w:t>
            </w:r>
          </w:p>
        </w:tc>
        <w:tc>
          <w:tcPr>
            <w:tcW w:w="1134" w:type="dxa"/>
          </w:tcPr>
          <w:p w14:paraId="3BC3A8C0" w14:textId="702AF3F3" w:rsidR="00000593" w:rsidRPr="00B64CC8" w:rsidRDefault="00EA7BAA" w:rsidP="00B443D1">
            <w:pPr>
              <w:pStyle w:val="IPPArialTable"/>
              <w:keepNext/>
              <w:tabs>
                <w:tab w:val="left" w:pos="851"/>
              </w:tabs>
              <w:outlineLvl w:val="0"/>
              <w:rPr>
                <w:rFonts w:cs="Arial"/>
                <w:color w:val="000000" w:themeColor="text1"/>
                <w:szCs w:val="18"/>
              </w:rPr>
            </w:pPr>
            <w:r>
              <w:rPr>
                <w:rFonts w:cs="Arial"/>
                <w:color w:val="000000" w:themeColor="text1"/>
                <w:szCs w:val="18"/>
                <w:vertAlign w:val="superscript"/>
              </w:rPr>
              <w:t>c</w:t>
            </w:r>
            <w:r w:rsidR="00A43E30">
              <w:rPr>
                <w:rFonts w:cs="Arial"/>
                <w:color w:val="000000" w:themeColor="text1"/>
                <w:szCs w:val="18"/>
                <w:vertAlign w:val="superscript"/>
              </w:rPr>
              <w:t xml:space="preserve"> </w:t>
            </w:r>
            <w:r w:rsidR="00000593" w:rsidRPr="00B64CC8">
              <w:rPr>
                <w:rFonts w:cs="Arial"/>
                <w:color w:val="000000" w:themeColor="text1"/>
              </w:rPr>
              <w:t>6.5–7.0</w:t>
            </w:r>
            <w:r w:rsidR="00310F96">
              <w:rPr>
                <w:rFonts w:cs="Arial"/>
                <w:color w:val="000000" w:themeColor="text1"/>
              </w:rPr>
              <w:br/>
            </w:r>
            <w:r w:rsidR="00E741A6" w:rsidRPr="00B64CC8">
              <w:rPr>
                <w:rFonts w:cs="Arial"/>
                <w:color w:val="000000" w:themeColor="text1"/>
              </w:rPr>
              <w:t xml:space="preserve"> </w:t>
            </w:r>
            <w:r w:rsidR="00000593" w:rsidRPr="00B64CC8">
              <w:rPr>
                <w:rFonts w:cs="Arial"/>
                <w:color w:val="000000" w:themeColor="text1"/>
              </w:rPr>
              <w:t>(6.75)</w:t>
            </w:r>
          </w:p>
        </w:tc>
        <w:tc>
          <w:tcPr>
            <w:tcW w:w="1701" w:type="dxa"/>
          </w:tcPr>
          <w:p w14:paraId="5782C419" w14:textId="38656D4C"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4–8 (5.4)</w:t>
            </w:r>
          </w:p>
        </w:tc>
        <w:tc>
          <w:tcPr>
            <w:tcW w:w="1276" w:type="dxa"/>
          </w:tcPr>
          <w:p w14:paraId="4EA9E63F" w14:textId="3FFAD9EF"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A43E30">
              <w:rPr>
                <w:rFonts w:cs="Arial"/>
                <w:color w:val="000000" w:themeColor="text1"/>
                <w:szCs w:val="18"/>
                <w:vertAlign w:val="superscript"/>
              </w:rPr>
              <w:t xml:space="preserve"> </w:t>
            </w:r>
            <w:r w:rsidRPr="00B64CC8">
              <w:rPr>
                <w:rFonts w:cs="Arial"/>
                <w:color w:val="000000" w:themeColor="text1"/>
                <w:szCs w:val="18"/>
              </w:rPr>
              <w:t>2.4–3.9</w:t>
            </w:r>
            <w:r w:rsidR="00310F96">
              <w:rPr>
                <w:rFonts w:cs="Arial"/>
                <w:color w:val="000000" w:themeColor="text1"/>
                <w:szCs w:val="18"/>
              </w:rPr>
              <w:br/>
            </w:r>
            <w:r w:rsidRPr="00B64CC8">
              <w:rPr>
                <w:rFonts w:cs="Arial"/>
                <w:color w:val="000000" w:themeColor="text1"/>
                <w:szCs w:val="18"/>
              </w:rPr>
              <w:t xml:space="preserve"> (3.0 ± 0.5)</w:t>
            </w:r>
          </w:p>
        </w:tc>
      </w:tr>
      <w:tr w:rsidR="00000593" w:rsidRPr="00B64CC8" w14:paraId="55D79A77" w14:textId="77777777" w:rsidTr="00442F8C">
        <w:tc>
          <w:tcPr>
            <w:tcW w:w="1077" w:type="dxa"/>
          </w:tcPr>
          <w:p w14:paraId="2FD6DF29" w14:textId="25F2E39C" w:rsidR="00000593" w:rsidRPr="00B64CC8" w:rsidRDefault="00000593" w:rsidP="00007F70">
            <w:pPr>
              <w:pStyle w:val="IPPArialTable"/>
              <w:rPr>
                <w:color w:val="000000" w:themeColor="text1"/>
              </w:rPr>
            </w:pPr>
            <w:r w:rsidRPr="00B64CC8">
              <w:rPr>
                <w:rFonts w:cs="Arial"/>
                <w:color w:val="000000" w:themeColor="text1"/>
                <w:szCs w:val="18"/>
              </w:rPr>
              <w:t>♂ Stylet knob shape</w:t>
            </w:r>
            <w:r w:rsidR="00524893">
              <w:rPr>
                <w:rFonts w:cs="Arial"/>
                <w:color w:val="000000" w:themeColor="text1"/>
                <w:szCs w:val="18"/>
                <w:vertAlign w:val="superscript"/>
              </w:rPr>
              <w:t>d</w:t>
            </w:r>
          </w:p>
        </w:tc>
        <w:tc>
          <w:tcPr>
            <w:tcW w:w="1417" w:type="dxa"/>
          </w:tcPr>
          <w:p w14:paraId="613BF764" w14:textId="6C7DD840" w:rsidR="00000593" w:rsidRPr="00B64CC8" w:rsidRDefault="00524893" w:rsidP="00007F70">
            <w:pPr>
              <w:pStyle w:val="IPPArialTable"/>
              <w:rPr>
                <w:color w:val="000000" w:themeColor="text1"/>
              </w:rPr>
            </w:pPr>
            <w:r>
              <w:rPr>
                <w:rStyle w:val="PleaseReviewParagraphId"/>
                <w:vertAlign w:val="superscript"/>
              </w:rPr>
              <w:t>e</w:t>
            </w:r>
            <w:r w:rsidR="00A43E30">
              <w:rPr>
                <w:rStyle w:val="PleaseReviewParagraphId"/>
                <w:vertAlign w:val="superscript"/>
              </w:rPr>
              <w:t xml:space="preserve"> </w:t>
            </w:r>
            <w:r w:rsidR="00000593" w:rsidRPr="00B64CC8">
              <w:rPr>
                <w:rFonts w:cs="Arial"/>
                <w:color w:val="000000" w:themeColor="text1"/>
                <w:szCs w:val="18"/>
              </w:rPr>
              <w:t>Rounded (Figure 5, Figure 6 &amp; Figure 10)</w:t>
            </w:r>
          </w:p>
        </w:tc>
        <w:tc>
          <w:tcPr>
            <w:tcW w:w="1417" w:type="dxa"/>
          </w:tcPr>
          <w:p w14:paraId="548EACD1" w14:textId="57EB551E" w:rsidR="00000593" w:rsidRPr="00B64CC8" w:rsidRDefault="00524893" w:rsidP="00007F70">
            <w:pPr>
              <w:pStyle w:val="IPPArialTable"/>
              <w:rPr>
                <w:color w:val="000000" w:themeColor="text1"/>
              </w:rPr>
            </w:pPr>
            <w:r>
              <w:rPr>
                <w:rFonts w:cs="Arial"/>
                <w:color w:val="000000" w:themeColor="text1"/>
                <w:szCs w:val="18"/>
                <w:vertAlign w:val="superscript"/>
              </w:rPr>
              <w:t>f</w:t>
            </w:r>
            <w:r w:rsidR="00A43E30">
              <w:rPr>
                <w:rFonts w:cs="Arial"/>
                <w:color w:val="000000" w:themeColor="text1"/>
                <w:szCs w:val="18"/>
                <w:vertAlign w:val="superscript"/>
              </w:rPr>
              <w:t xml:space="preserve"> </w:t>
            </w:r>
            <w:r w:rsidR="00000593" w:rsidRPr="00B64CC8">
              <w:rPr>
                <w:rFonts w:cs="Arial"/>
                <w:color w:val="000000" w:themeColor="text1"/>
                <w:szCs w:val="18"/>
              </w:rPr>
              <w:t>Pear-shaped (Figure 10)</w:t>
            </w:r>
          </w:p>
        </w:tc>
        <w:tc>
          <w:tcPr>
            <w:tcW w:w="1276" w:type="dxa"/>
          </w:tcPr>
          <w:p w14:paraId="0088A093" w14:textId="02C89450" w:rsidR="00000593" w:rsidRPr="00B64CC8" w:rsidRDefault="001B4B51" w:rsidP="00007F70">
            <w:pPr>
              <w:pStyle w:val="IPPArialTable"/>
              <w:rPr>
                <w:color w:val="000000" w:themeColor="text1"/>
              </w:rPr>
            </w:pPr>
            <w:r>
              <w:rPr>
                <w:rFonts w:cs="Arial"/>
                <w:color w:val="000000" w:themeColor="text1"/>
                <w:szCs w:val="18"/>
                <w:vertAlign w:val="superscript"/>
              </w:rPr>
              <w:t xml:space="preserve">g </w:t>
            </w:r>
            <w:r w:rsidR="00000593" w:rsidRPr="00B64CC8">
              <w:rPr>
                <w:rFonts w:cs="Arial"/>
                <w:color w:val="000000" w:themeColor="text1"/>
                <w:szCs w:val="18"/>
              </w:rPr>
              <w:t>Pear-shaped (Figure 10)</w:t>
            </w:r>
          </w:p>
        </w:tc>
        <w:tc>
          <w:tcPr>
            <w:tcW w:w="1134" w:type="dxa"/>
          </w:tcPr>
          <w:p w14:paraId="5F5D93B2" w14:textId="4766A09C" w:rsidR="00000593" w:rsidRPr="00B64CC8" w:rsidRDefault="001B4B51" w:rsidP="00007F70">
            <w:pPr>
              <w:pStyle w:val="IPPArialTable"/>
              <w:keepNext/>
              <w:outlineLvl w:val="0"/>
              <w:rPr>
                <w:rFonts w:cs="Arial"/>
                <w:color w:val="000000" w:themeColor="text1"/>
                <w:szCs w:val="18"/>
              </w:rPr>
            </w:pPr>
            <w:r w:rsidRPr="003351FE">
              <w:rPr>
                <w:rStyle w:val="PleaseReviewParagraphId"/>
                <w:vertAlign w:val="superscript"/>
              </w:rPr>
              <w:t>c</w:t>
            </w:r>
            <w:r>
              <w:rPr>
                <w:rFonts w:cs="Arial"/>
                <w:color w:val="000000" w:themeColor="text1"/>
                <w:szCs w:val="18"/>
                <w:vertAlign w:val="superscript"/>
              </w:rPr>
              <w:t xml:space="preserve"> </w:t>
            </w:r>
            <w:r w:rsidR="00000593" w:rsidRPr="00B64CC8">
              <w:rPr>
                <w:rFonts w:cs="Arial"/>
                <w:color w:val="000000" w:themeColor="text1"/>
              </w:rPr>
              <w:t xml:space="preserve">Rounded </w:t>
            </w:r>
            <w:r w:rsidR="00000593" w:rsidRPr="00B64CC8">
              <w:rPr>
                <w:rFonts w:cs="Arial"/>
                <w:color w:val="000000" w:themeColor="text1"/>
                <w:szCs w:val="18"/>
              </w:rPr>
              <w:t>(Figure 10)</w:t>
            </w:r>
          </w:p>
        </w:tc>
        <w:tc>
          <w:tcPr>
            <w:tcW w:w="1701" w:type="dxa"/>
          </w:tcPr>
          <w:p w14:paraId="1484E84B" w14:textId="7F195CFB" w:rsidR="00000593" w:rsidRPr="00B64CC8" w:rsidRDefault="00376138" w:rsidP="00007F70">
            <w:pPr>
              <w:pStyle w:val="IPPArialTable"/>
              <w:rPr>
                <w:color w:val="000000" w:themeColor="text1"/>
              </w:rPr>
            </w:pPr>
            <w:r w:rsidRPr="003351FE">
              <w:rPr>
                <w:rStyle w:val="PleaseReviewParagraphId"/>
                <w:vertAlign w:val="superscript"/>
              </w:rPr>
              <w:t>h</w:t>
            </w:r>
            <w:r>
              <w:rPr>
                <w:rFonts w:cs="Arial"/>
                <w:color w:val="000000" w:themeColor="text1"/>
                <w:szCs w:val="18"/>
                <w:vertAlign w:val="superscript"/>
              </w:rPr>
              <w:t xml:space="preserve"> </w:t>
            </w:r>
            <w:r w:rsidR="00000593" w:rsidRPr="00B64CC8">
              <w:rPr>
                <w:rFonts w:cs="Arial"/>
                <w:color w:val="000000" w:themeColor="text1"/>
                <w:szCs w:val="18"/>
              </w:rPr>
              <w:t>Rounded (Figure 10)</w:t>
            </w:r>
          </w:p>
        </w:tc>
        <w:tc>
          <w:tcPr>
            <w:tcW w:w="1276" w:type="dxa"/>
          </w:tcPr>
          <w:p w14:paraId="49D04443" w14:textId="304F418E" w:rsidR="00000593" w:rsidRPr="00B64CC8" w:rsidRDefault="00AE1E2B" w:rsidP="00007F70">
            <w:pPr>
              <w:pStyle w:val="IPPArialTable"/>
              <w:rPr>
                <w:color w:val="000000" w:themeColor="text1"/>
              </w:rPr>
            </w:pPr>
            <w:r w:rsidRPr="003351FE">
              <w:rPr>
                <w:rStyle w:val="PleaseReviewParagraphId"/>
                <w:vertAlign w:val="superscript"/>
              </w:rPr>
              <w:t>i</w:t>
            </w:r>
            <w:r w:rsidR="00376138">
              <w:rPr>
                <w:rFonts w:cs="Arial"/>
                <w:color w:val="000000" w:themeColor="text1"/>
                <w:szCs w:val="18"/>
                <w:vertAlign w:val="superscript"/>
              </w:rPr>
              <w:t xml:space="preserve"> </w:t>
            </w:r>
            <w:r w:rsidR="00000593" w:rsidRPr="00B64CC8">
              <w:rPr>
                <w:rFonts w:cs="Arial"/>
                <w:color w:val="000000" w:themeColor="text1"/>
                <w:szCs w:val="18"/>
              </w:rPr>
              <w:t>Rounded (Figure 10)</w:t>
            </w:r>
          </w:p>
        </w:tc>
      </w:tr>
      <w:tr w:rsidR="00000593" w:rsidRPr="00B64CC8" w14:paraId="43AFFF26" w14:textId="77777777" w:rsidTr="00442F8C">
        <w:tc>
          <w:tcPr>
            <w:tcW w:w="1077" w:type="dxa"/>
          </w:tcPr>
          <w:p w14:paraId="4B4D9A67" w14:textId="670EF127" w:rsidR="00000593" w:rsidRPr="00B64CC8" w:rsidRDefault="00000593" w:rsidP="00007F70">
            <w:pPr>
              <w:pStyle w:val="IPPArialTable"/>
              <w:rPr>
                <w:color w:val="000000" w:themeColor="text1"/>
              </w:rPr>
            </w:pPr>
            <w:r w:rsidRPr="00B64CC8">
              <w:rPr>
                <w:rFonts w:cs="Arial"/>
                <w:color w:val="000000" w:themeColor="text1"/>
                <w:szCs w:val="18"/>
              </w:rPr>
              <w:t>♂ Stylet knob position</w:t>
            </w:r>
          </w:p>
        </w:tc>
        <w:tc>
          <w:tcPr>
            <w:tcW w:w="1417" w:type="dxa"/>
          </w:tcPr>
          <w:p w14:paraId="7B292CB8" w14:textId="004D8DF3" w:rsidR="00000593" w:rsidRPr="00B64CC8" w:rsidRDefault="00AE1E2B" w:rsidP="00007F70">
            <w:pPr>
              <w:pStyle w:val="IPPArialTable"/>
              <w:rPr>
                <w:color w:val="000000" w:themeColor="text1"/>
              </w:rPr>
            </w:pPr>
            <w:r w:rsidRPr="003351FE">
              <w:rPr>
                <w:rStyle w:val="PleaseReviewParagraphId"/>
                <w:vertAlign w:val="superscript"/>
              </w:rPr>
              <w:t>e</w:t>
            </w:r>
            <w:r>
              <w:rPr>
                <w:rStyle w:val="PleaseReviewParagraphId"/>
                <w:vertAlign w:val="superscript"/>
              </w:rPr>
              <w:t xml:space="preserve"> </w:t>
            </w:r>
            <w:r w:rsidR="00000593" w:rsidRPr="00B64CC8">
              <w:rPr>
                <w:rFonts w:cs="Arial"/>
                <w:color w:val="000000" w:themeColor="text1"/>
                <w:szCs w:val="18"/>
              </w:rPr>
              <w:t>Sloping posteriorly (Figure 5, Figure 6 &amp; Figure 10)</w:t>
            </w:r>
          </w:p>
        </w:tc>
        <w:tc>
          <w:tcPr>
            <w:tcW w:w="1417" w:type="dxa"/>
          </w:tcPr>
          <w:p w14:paraId="75A57DBC" w14:textId="6DC01551" w:rsidR="00000593" w:rsidRPr="00B64CC8" w:rsidRDefault="00AE1402" w:rsidP="00007F70">
            <w:pPr>
              <w:pStyle w:val="IPPArialTable"/>
              <w:rPr>
                <w:color w:val="000000" w:themeColor="text1"/>
              </w:rPr>
            </w:pPr>
            <w:r>
              <w:rPr>
                <w:rFonts w:cs="Arial"/>
                <w:color w:val="000000" w:themeColor="text1"/>
                <w:szCs w:val="18"/>
                <w:vertAlign w:val="superscript"/>
              </w:rPr>
              <w:t xml:space="preserve">f </w:t>
            </w:r>
            <w:r w:rsidR="00000593" w:rsidRPr="00B64CC8">
              <w:rPr>
                <w:rFonts w:cs="Arial"/>
                <w:color w:val="000000" w:themeColor="text1"/>
                <w:szCs w:val="18"/>
              </w:rPr>
              <w:t>Sloping posteriorly (Figure 10)</w:t>
            </w:r>
          </w:p>
        </w:tc>
        <w:tc>
          <w:tcPr>
            <w:tcW w:w="1276" w:type="dxa"/>
          </w:tcPr>
          <w:p w14:paraId="68D58EE7" w14:textId="2BADD55B" w:rsidR="00000593" w:rsidRPr="00B64CC8" w:rsidRDefault="00AE1402" w:rsidP="00007F70">
            <w:pPr>
              <w:pStyle w:val="IPPArialTable"/>
              <w:rPr>
                <w:color w:val="000000" w:themeColor="text1"/>
              </w:rPr>
            </w:pPr>
            <w:r>
              <w:rPr>
                <w:rFonts w:cs="Arial"/>
                <w:color w:val="000000" w:themeColor="text1"/>
                <w:szCs w:val="18"/>
                <w:vertAlign w:val="superscript"/>
              </w:rPr>
              <w:t xml:space="preserve">g </w:t>
            </w:r>
            <w:r w:rsidR="00000593" w:rsidRPr="00B64CC8">
              <w:rPr>
                <w:rFonts w:cs="Arial"/>
                <w:color w:val="000000" w:themeColor="text1"/>
                <w:szCs w:val="18"/>
              </w:rPr>
              <w:t>Sloping posteriorly (Figure 10)</w:t>
            </w:r>
          </w:p>
        </w:tc>
        <w:tc>
          <w:tcPr>
            <w:tcW w:w="1134" w:type="dxa"/>
          </w:tcPr>
          <w:p w14:paraId="7E1C48F5" w14:textId="413560C9" w:rsidR="00000593" w:rsidRPr="00B64CC8" w:rsidRDefault="00AE1402" w:rsidP="00007F70">
            <w:pPr>
              <w:pStyle w:val="IPPArialTable"/>
              <w:keepNext/>
              <w:ind w:left="30" w:right="-111"/>
              <w:outlineLvl w:val="0"/>
              <w:rPr>
                <w:rFonts w:cs="Arial"/>
                <w:color w:val="000000" w:themeColor="text1"/>
                <w:szCs w:val="18"/>
              </w:rPr>
            </w:pPr>
            <w:r>
              <w:rPr>
                <w:rFonts w:cs="Arial"/>
                <w:color w:val="000000" w:themeColor="text1"/>
                <w:szCs w:val="18"/>
                <w:vertAlign w:val="superscript"/>
              </w:rPr>
              <w:t xml:space="preserve">c </w:t>
            </w:r>
            <w:r w:rsidR="00000593" w:rsidRPr="00B64CC8">
              <w:rPr>
                <w:rFonts w:cs="Arial"/>
                <w:color w:val="000000" w:themeColor="text1"/>
                <w:szCs w:val="18"/>
              </w:rPr>
              <w:t>Offset to sloping posteriorly (Figure 10)</w:t>
            </w:r>
          </w:p>
        </w:tc>
        <w:tc>
          <w:tcPr>
            <w:tcW w:w="1701" w:type="dxa"/>
          </w:tcPr>
          <w:p w14:paraId="63D82CA0" w14:textId="5E775E5E" w:rsidR="00000593" w:rsidRPr="00B64CC8" w:rsidRDefault="00BD1D99" w:rsidP="00007F70">
            <w:pPr>
              <w:pStyle w:val="IPPArialTable"/>
              <w:rPr>
                <w:color w:val="000000" w:themeColor="text1"/>
              </w:rPr>
            </w:pPr>
            <w:r>
              <w:rPr>
                <w:rFonts w:cs="Arial"/>
                <w:color w:val="000000" w:themeColor="text1"/>
                <w:szCs w:val="18"/>
                <w:vertAlign w:val="superscript"/>
              </w:rPr>
              <w:t xml:space="preserve">h </w:t>
            </w:r>
            <w:r w:rsidR="00000593" w:rsidRPr="00B64CC8">
              <w:rPr>
                <w:rFonts w:cs="Arial"/>
                <w:color w:val="000000" w:themeColor="text1"/>
                <w:szCs w:val="18"/>
              </w:rPr>
              <w:t>Sloping posteriorly (Figure 10)</w:t>
            </w:r>
          </w:p>
        </w:tc>
        <w:tc>
          <w:tcPr>
            <w:tcW w:w="1276" w:type="dxa"/>
          </w:tcPr>
          <w:p w14:paraId="7734E7DD" w14:textId="4B22EF41" w:rsidR="00000593" w:rsidRPr="00B64CC8" w:rsidRDefault="00BD1D99" w:rsidP="00007F70">
            <w:pPr>
              <w:pStyle w:val="IPPArialTable"/>
              <w:rPr>
                <w:color w:val="000000" w:themeColor="text1"/>
              </w:rPr>
            </w:pPr>
            <w:r>
              <w:rPr>
                <w:rFonts w:cs="Arial"/>
                <w:color w:val="000000" w:themeColor="text1"/>
                <w:szCs w:val="18"/>
                <w:vertAlign w:val="superscript"/>
              </w:rPr>
              <w:t xml:space="preserve">i </w:t>
            </w:r>
            <w:r w:rsidR="00000593" w:rsidRPr="00B64CC8">
              <w:rPr>
                <w:rFonts w:cs="Arial"/>
                <w:color w:val="000000" w:themeColor="text1"/>
                <w:szCs w:val="18"/>
              </w:rPr>
              <w:t>Offset to sloping posteriorly (Figure 10)</w:t>
            </w:r>
          </w:p>
        </w:tc>
      </w:tr>
      <w:tr w:rsidR="00000593" w:rsidRPr="00B64CC8" w14:paraId="0270106E" w14:textId="77777777" w:rsidTr="00442F8C">
        <w:tc>
          <w:tcPr>
            <w:tcW w:w="1077" w:type="dxa"/>
          </w:tcPr>
          <w:p w14:paraId="51DC2401" w14:textId="0E31B046" w:rsidR="00000593" w:rsidRPr="00B64CC8" w:rsidRDefault="00000593" w:rsidP="00007F70">
            <w:pPr>
              <w:pStyle w:val="IPPArialTable"/>
              <w:rPr>
                <w:color w:val="000000" w:themeColor="text1"/>
              </w:rPr>
            </w:pPr>
            <w:r w:rsidRPr="00B64CC8">
              <w:rPr>
                <w:rFonts w:cs="Arial"/>
                <w:color w:val="000000" w:themeColor="text1"/>
                <w:szCs w:val="18"/>
              </w:rPr>
              <w:t>J2 body length</w:t>
            </w:r>
          </w:p>
        </w:tc>
        <w:tc>
          <w:tcPr>
            <w:tcW w:w="1417" w:type="dxa"/>
          </w:tcPr>
          <w:p w14:paraId="4D011B81" w14:textId="614CDF62"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65621">
              <w:rPr>
                <w:rFonts w:cs="Arial"/>
                <w:color w:val="000000" w:themeColor="text1"/>
                <w:szCs w:val="18"/>
                <w:vertAlign w:val="superscript"/>
              </w:rPr>
              <w:t xml:space="preserve"> </w:t>
            </w:r>
            <w:r w:rsidRPr="00B64CC8">
              <w:rPr>
                <w:rFonts w:cs="Arial"/>
                <w:color w:val="000000" w:themeColor="text1"/>
                <w:szCs w:val="18"/>
              </w:rPr>
              <w:t>390–450 (418)</w:t>
            </w:r>
          </w:p>
          <w:p w14:paraId="3E88FC34" w14:textId="558C969A"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65621">
              <w:rPr>
                <w:rFonts w:cs="Arial"/>
                <w:color w:val="000000" w:themeColor="text1"/>
                <w:szCs w:val="18"/>
                <w:vertAlign w:val="superscript"/>
              </w:rPr>
              <w:t xml:space="preserve"> </w:t>
            </w:r>
            <w:r w:rsidRPr="00B64CC8">
              <w:rPr>
                <w:rFonts w:cs="Arial"/>
                <w:color w:val="000000" w:themeColor="text1"/>
                <w:szCs w:val="18"/>
              </w:rPr>
              <w:t>370–490 (430)</w:t>
            </w:r>
          </w:p>
          <w:p w14:paraId="284036A7" w14:textId="4F6C7587"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65621">
              <w:rPr>
                <w:rFonts w:cs="Arial"/>
                <w:color w:val="000000" w:themeColor="text1"/>
                <w:szCs w:val="18"/>
                <w:vertAlign w:val="superscript"/>
              </w:rPr>
              <w:t xml:space="preserve"> </w:t>
            </w:r>
            <w:r w:rsidRPr="00B64CC8">
              <w:rPr>
                <w:rFonts w:cs="Arial"/>
                <w:color w:val="000000" w:themeColor="text1"/>
                <w:szCs w:val="18"/>
              </w:rPr>
              <w:t>373–460</w:t>
            </w:r>
            <w:r w:rsidR="00A050C1">
              <w:rPr>
                <w:rFonts w:cs="Arial"/>
                <w:color w:val="000000" w:themeColor="text1"/>
                <w:szCs w:val="18"/>
              </w:rPr>
              <w:br/>
            </w:r>
            <w:r w:rsidRPr="00B64CC8">
              <w:rPr>
                <w:rFonts w:cs="Arial"/>
                <w:color w:val="000000" w:themeColor="text1"/>
                <w:szCs w:val="18"/>
              </w:rPr>
              <w:t xml:space="preserve"> (412.6 ± 20.6)</w:t>
            </w:r>
          </w:p>
          <w:p w14:paraId="427D5D64" w14:textId="4EE26FE9"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65621">
              <w:rPr>
                <w:rFonts w:cs="Arial"/>
                <w:color w:val="000000" w:themeColor="text1"/>
                <w:szCs w:val="18"/>
                <w:vertAlign w:val="superscript"/>
              </w:rPr>
              <w:t xml:space="preserve"> </w:t>
            </w:r>
            <w:r w:rsidRPr="00B64CC8">
              <w:rPr>
                <w:rFonts w:cs="Arial"/>
                <w:color w:val="000000" w:themeColor="text1"/>
                <w:szCs w:val="18"/>
              </w:rPr>
              <w:t>362–466</w:t>
            </w:r>
            <w:r w:rsidR="00A050C1">
              <w:rPr>
                <w:rFonts w:cs="Arial"/>
                <w:color w:val="000000" w:themeColor="text1"/>
                <w:szCs w:val="18"/>
              </w:rPr>
              <w:br/>
            </w:r>
            <w:r w:rsidRPr="00B64CC8">
              <w:rPr>
                <w:rFonts w:cs="Arial"/>
                <w:color w:val="000000" w:themeColor="text1"/>
                <w:szCs w:val="18"/>
              </w:rPr>
              <w:t xml:space="preserve"> (425 ± 30.1)</w:t>
            </w:r>
          </w:p>
          <w:p w14:paraId="5E748C0F" w14:textId="7D27E082"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65621">
              <w:rPr>
                <w:rFonts w:cs="Arial"/>
                <w:color w:val="000000" w:themeColor="text1"/>
                <w:szCs w:val="18"/>
                <w:vertAlign w:val="superscript"/>
              </w:rPr>
              <w:t xml:space="preserve"> </w:t>
            </w:r>
            <w:r w:rsidRPr="00B64CC8">
              <w:rPr>
                <w:rFonts w:cs="Arial"/>
                <w:color w:val="000000" w:themeColor="text1"/>
                <w:szCs w:val="18"/>
              </w:rPr>
              <w:t>401–507</w:t>
            </w:r>
            <w:r w:rsidR="00A050C1">
              <w:rPr>
                <w:rFonts w:cs="Arial"/>
                <w:color w:val="000000" w:themeColor="text1"/>
                <w:szCs w:val="18"/>
              </w:rPr>
              <w:br/>
            </w:r>
            <w:r w:rsidRPr="00B64CC8">
              <w:rPr>
                <w:rFonts w:cs="Arial"/>
                <w:color w:val="000000" w:themeColor="text1"/>
                <w:szCs w:val="18"/>
              </w:rPr>
              <w:t xml:space="preserve"> (445 ± 28.3)</w:t>
            </w:r>
          </w:p>
          <w:p w14:paraId="055E13FB" w14:textId="28FB9735" w:rsidR="00000593" w:rsidRPr="00B64CC8" w:rsidRDefault="00F65621" w:rsidP="00007F70">
            <w:pPr>
              <w:pStyle w:val="IPPArialTable"/>
              <w:rPr>
                <w:color w:val="000000" w:themeColor="text1"/>
              </w:rPr>
            </w:pPr>
            <w:r>
              <w:rPr>
                <w:rFonts w:cs="Arial"/>
                <w:color w:val="000000" w:themeColor="text1"/>
                <w:szCs w:val="18"/>
                <w:vertAlign w:val="superscript"/>
              </w:rPr>
              <w:t xml:space="preserve">b </w:t>
            </w:r>
            <w:r w:rsidRPr="00B64CC8">
              <w:rPr>
                <w:rFonts w:cs="Arial"/>
                <w:color w:val="000000" w:themeColor="text1"/>
                <w:szCs w:val="18"/>
              </w:rPr>
              <w:t>366</w:t>
            </w:r>
            <w:r w:rsidR="00000593" w:rsidRPr="00B64CC8">
              <w:rPr>
                <w:rFonts w:cs="Arial"/>
                <w:color w:val="000000" w:themeColor="text1"/>
                <w:szCs w:val="18"/>
              </w:rPr>
              <w:t>–449</w:t>
            </w:r>
            <w:r w:rsidR="00A050C1">
              <w:rPr>
                <w:rFonts w:cs="Arial"/>
                <w:color w:val="000000" w:themeColor="text1"/>
                <w:szCs w:val="18"/>
              </w:rPr>
              <w:br/>
            </w:r>
            <w:r w:rsidR="00000593" w:rsidRPr="00B64CC8">
              <w:rPr>
                <w:rFonts w:cs="Arial"/>
                <w:color w:val="000000" w:themeColor="text1"/>
                <w:szCs w:val="18"/>
              </w:rPr>
              <w:t xml:space="preserve"> (408.2 ± 25.1) </w:t>
            </w:r>
          </w:p>
        </w:tc>
        <w:tc>
          <w:tcPr>
            <w:tcW w:w="1417" w:type="dxa"/>
          </w:tcPr>
          <w:p w14:paraId="363B0BBC" w14:textId="5ECE5EBC"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65621">
              <w:rPr>
                <w:rFonts w:cs="Arial"/>
                <w:color w:val="000000" w:themeColor="text1"/>
                <w:szCs w:val="18"/>
                <w:vertAlign w:val="superscript"/>
              </w:rPr>
              <w:t xml:space="preserve"> </w:t>
            </w:r>
            <w:r w:rsidRPr="00B64CC8">
              <w:rPr>
                <w:rFonts w:cs="Arial"/>
                <w:color w:val="000000" w:themeColor="text1"/>
                <w:szCs w:val="18"/>
              </w:rPr>
              <w:t>372–453 (417)</w:t>
            </w:r>
          </w:p>
          <w:p w14:paraId="123E06B6" w14:textId="3F83862C"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65621">
              <w:rPr>
                <w:rFonts w:cs="Arial"/>
                <w:color w:val="000000" w:themeColor="text1"/>
                <w:szCs w:val="18"/>
                <w:vertAlign w:val="superscript"/>
              </w:rPr>
              <w:t xml:space="preserve"> </w:t>
            </w:r>
            <w:r w:rsidRPr="00B64CC8">
              <w:rPr>
                <w:rFonts w:cs="Arial"/>
                <w:color w:val="000000" w:themeColor="text1"/>
                <w:szCs w:val="18"/>
              </w:rPr>
              <w:t>391–426</w:t>
            </w:r>
            <w:r w:rsidR="00A050C1">
              <w:rPr>
                <w:rFonts w:cs="Arial"/>
                <w:color w:val="000000" w:themeColor="text1"/>
                <w:szCs w:val="18"/>
              </w:rPr>
              <w:br/>
            </w:r>
            <w:r w:rsidRPr="00B64CC8">
              <w:rPr>
                <w:rFonts w:cs="Arial"/>
                <w:color w:val="000000" w:themeColor="text1"/>
                <w:szCs w:val="18"/>
              </w:rPr>
              <w:t xml:space="preserve"> (412 ± 11.3)</w:t>
            </w:r>
          </w:p>
          <w:p w14:paraId="70943EAB" w14:textId="6DCFDFA8"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65621">
              <w:rPr>
                <w:rFonts w:cs="Arial"/>
                <w:color w:val="000000" w:themeColor="text1"/>
                <w:szCs w:val="18"/>
                <w:vertAlign w:val="superscript"/>
              </w:rPr>
              <w:t xml:space="preserve"> </w:t>
            </w:r>
            <w:r w:rsidRPr="00B64CC8">
              <w:rPr>
                <w:rFonts w:cs="Arial"/>
                <w:color w:val="000000" w:themeColor="text1"/>
                <w:szCs w:val="18"/>
              </w:rPr>
              <w:t>365–451</w:t>
            </w:r>
            <w:r w:rsidR="00A050C1">
              <w:rPr>
                <w:rFonts w:cs="Arial"/>
                <w:color w:val="000000" w:themeColor="text1"/>
                <w:szCs w:val="18"/>
              </w:rPr>
              <w:br/>
            </w:r>
            <w:r w:rsidRPr="00B64CC8">
              <w:rPr>
                <w:rFonts w:cs="Arial"/>
                <w:color w:val="000000" w:themeColor="text1"/>
                <w:szCs w:val="18"/>
              </w:rPr>
              <w:t xml:space="preserve"> (407 ± 27.5)</w:t>
            </w:r>
          </w:p>
          <w:p w14:paraId="053140F4" w14:textId="41AB95B0"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F65621">
              <w:rPr>
                <w:rFonts w:cs="Arial"/>
                <w:color w:val="000000" w:themeColor="text1"/>
                <w:szCs w:val="18"/>
                <w:vertAlign w:val="superscript"/>
              </w:rPr>
              <w:t xml:space="preserve"> </w:t>
            </w:r>
            <w:r w:rsidRPr="00B64CC8">
              <w:rPr>
                <w:rFonts w:cs="Arial"/>
                <w:color w:val="000000" w:themeColor="text1"/>
                <w:szCs w:val="18"/>
              </w:rPr>
              <w:t>370–410 (410)</w:t>
            </w:r>
          </w:p>
        </w:tc>
        <w:tc>
          <w:tcPr>
            <w:tcW w:w="1276" w:type="dxa"/>
          </w:tcPr>
          <w:p w14:paraId="4D959008" w14:textId="4C24E8F9"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F14A1B">
              <w:rPr>
                <w:rFonts w:cs="Arial"/>
                <w:color w:val="000000" w:themeColor="text1"/>
                <w:szCs w:val="18"/>
                <w:vertAlign w:val="superscript"/>
              </w:rPr>
              <w:t xml:space="preserve"> </w:t>
            </w:r>
            <w:r w:rsidRPr="00B64CC8">
              <w:rPr>
                <w:rFonts w:cs="Arial"/>
                <w:color w:val="000000" w:themeColor="text1"/>
                <w:szCs w:val="18"/>
              </w:rPr>
              <w:t>443–576</w:t>
            </w:r>
            <w:r w:rsidR="00821A94">
              <w:rPr>
                <w:rFonts w:cs="Arial"/>
                <w:color w:val="000000" w:themeColor="text1"/>
                <w:szCs w:val="18"/>
              </w:rPr>
              <w:br/>
            </w:r>
            <w:r w:rsidRPr="00B64CC8">
              <w:rPr>
                <w:rFonts w:cs="Arial"/>
                <w:color w:val="000000" w:themeColor="text1"/>
                <w:szCs w:val="18"/>
              </w:rPr>
              <w:t xml:space="preserve"> (501 ± 21)</w:t>
            </w:r>
          </w:p>
        </w:tc>
        <w:tc>
          <w:tcPr>
            <w:tcW w:w="1134" w:type="dxa"/>
          </w:tcPr>
          <w:p w14:paraId="78B0DCC2" w14:textId="58449B5E" w:rsidR="00000593" w:rsidRPr="00B64CC8" w:rsidRDefault="00A03927" w:rsidP="003351FE">
            <w:pPr>
              <w:pStyle w:val="IPPArialTable"/>
              <w:rPr>
                <w:rFonts w:cs="Arial"/>
                <w:color w:val="000000" w:themeColor="text1"/>
                <w:szCs w:val="18"/>
              </w:rPr>
            </w:pPr>
            <w:r>
              <w:rPr>
                <w:rFonts w:cs="Arial"/>
                <w:color w:val="000000" w:themeColor="text1"/>
                <w:szCs w:val="18"/>
                <w:vertAlign w:val="superscript"/>
              </w:rPr>
              <w:t xml:space="preserve">c </w:t>
            </w:r>
            <w:r w:rsidR="00000593" w:rsidRPr="00B64CC8">
              <w:rPr>
                <w:rFonts w:cs="Arial"/>
                <w:color w:val="000000" w:themeColor="text1"/>
              </w:rPr>
              <w:t>402–555</w:t>
            </w:r>
            <w:r w:rsidR="00821A94">
              <w:rPr>
                <w:rFonts w:cs="Arial"/>
                <w:color w:val="000000" w:themeColor="text1"/>
              </w:rPr>
              <w:br/>
            </w:r>
            <w:r w:rsidR="00000593" w:rsidRPr="00B64CC8">
              <w:rPr>
                <w:rFonts w:cs="Arial"/>
                <w:color w:val="000000" w:themeColor="text1"/>
              </w:rPr>
              <w:t xml:space="preserve"> (433)</w:t>
            </w:r>
          </w:p>
        </w:tc>
        <w:tc>
          <w:tcPr>
            <w:tcW w:w="1701" w:type="dxa"/>
          </w:tcPr>
          <w:p w14:paraId="49EE8D8D" w14:textId="4EC75DD5"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A03927">
              <w:rPr>
                <w:rFonts w:cs="Arial"/>
                <w:color w:val="000000" w:themeColor="text1"/>
                <w:szCs w:val="18"/>
                <w:vertAlign w:val="superscript"/>
              </w:rPr>
              <w:t xml:space="preserve"> </w:t>
            </w:r>
            <w:r w:rsidRPr="00B64CC8">
              <w:rPr>
                <w:rFonts w:cs="Arial"/>
                <w:color w:val="000000" w:themeColor="text1"/>
                <w:szCs w:val="18"/>
              </w:rPr>
              <w:t>370–490 (420)</w:t>
            </w:r>
          </w:p>
          <w:p w14:paraId="7DC35001" w14:textId="425CC775" w:rsidR="00000593" w:rsidRPr="00B64CC8" w:rsidRDefault="00F350FD" w:rsidP="00007F70">
            <w:pPr>
              <w:pStyle w:val="IPPArialTable"/>
              <w:rPr>
                <w:color w:val="000000" w:themeColor="text1"/>
              </w:rPr>
            </w:pPr>
            <w:r>
              <w:rPr>
                <w:color w:val="000000" w:themeColor="text1"/>
                <w:vertAlign w:val="superscript"/>
                <w:lang w:eastAsia="en-GB"/>
              </w:rPr>
              <w:t xml:space="preserve">k </w:t>
            </w:r>
            <w:r w:rsidRPr="00B64CC8">
              <w:rPr>
                <w:rFonts w:cs="Arial"/>
                <w:color w:val="000000" w:themeColor="text1"/>
                <w:szCs w:val="18"/>
              </w:rPr>
              <w:t>380</w:t>
            </w:r>
            <w:r w:rsidR="00000593" w:rsidRPr="00B64CC8">
              <w:rPr>
                <w:rFonts w:cs="Arial"/>
                <w:color w:val="000000" w:themeColor="text1"/>
                <w:szCs w:val="18"/>
              </w:rPr>
              <w:t>–436</w:t>
            </w:r>
            <w:r w:rsidR="00000593" w:rsidRPr="00B64CC8">
              <w:rPr>
                <w:rFonts w:cs="Arial"/>
                <w:color w:val="000000" w:themeColor="text1"/>
                <w:szCs w:val="18"/>
                <w:vertAlign w:val="superscript"/>
              </w:rPr>
              <w:t xml:space="preserve"> </w:t>
            </w:r>
          </w:p>
        </w:tc>
        <w:tc>
          <w:tcPr>
            <w:tcW w:w="1276" w:type="dxa"/>
          </w:tcPr>
          <w:p w14:paraId="48E1330B" w14:textId="03D30CEC"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F350FD">
              <w:rPr>
                <w:rFonts w:cs="Arial"/>
                <w:color w:val="000000" w:themeColor="text1"/>
                <w:szCs w:val="18"/>
                <w:vertAlign w:val="superscript"/>
              </w:rPr>
              <w:t xml:space="preserve"> </w:t>
            </w:r>
            <w:r w:rsidRPr="00B64CC8">
              <w:rPr>
                <w:rFonts w:cs="Arial"/>
                <w:color w:val="000000" w:themeColor="text1"/>
                <w:szCs w:val="18"/>
              </w:rPr>
              <w:t>353–426</w:t>
            </w:r>
            <w:r w:rsidR="00821A94">
              <w:rPr>
                <w:rFonts w:cs="Arial"/>
                <w:color w:val="000000" w:themeColor="text1"/>
                <w:szCs w:val="18"/>
              </w:rPr>
              <w:br/>
            </w:r>
            <w:r w:rsidRPr="00B64CC8">
              <w:rPr>
                <w:rFonts w:cs="Arial"/>
                <w:color w:val="000000" w:themeColor="text1"/>
                <w:szCs w:val="18"/>
              </w:rPr>
              <w:t xml:space="preserve"> (397 ± 18.3)</w:t>
            </w:r>
          </w:p>
        </w:tc>
      </w:tr>
      <w:tr w:rsidR="00000593" w:rsidRPr="00B64CC8" w14:paraId="4AF58366" w14:textId="77777777" w:rsidTr="00442F8C">
        <w:tc>
          <w:tcPr>
            <w:tcW w:w="1077" w:type="dxa"/>
          </w:tcPr>
          <w:p w14:paraId="203300DD" w14:textId="23339D7C" w:rsidR="00000593" w:rsidRPr="00B64CC8" w:rsidRDefault="00000593" w:rsidP="00007F70">
            <w:pPr>
              <w:pStyle w:val="IPPArialTable"/>
              <w:rPr>
                <w:color w:val="000000" w:themeColor="text1"/>
              </w:rPr>
            </w:pPr>
            <w:r w:rsidRPr="00B64CC8">
              <w:rPr>
                <w:rFonts w:cs="Arial"/>
                <w:color w:val="000000" w:themeColor="text1"/>
                <w:szCs w:val="18"/>
              </w:rPr>
              <w:t>J2 tail length</w:t>
            </w:r>
          </w:p>
        </w:tc>
        <w:tc>
          <w:tcPr>
            <w:tcW w:w="1417" w:type="dxa"/>
          </w:tcPr>
          <w:p w14:paraId="1570473F" w14:textId="766699EF"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C65AE">
              <w:rPr>
                <w:rFonts w:cs="Arial"/>
                <w:color w:val="000000" w:themeColor="text1"/>
                <w:szCs w:val="18"/>
                <w:vertAlign w:val="superscript"/>
              </w:rPr>
              <w:t xml:space="preserve"> </w:t>
            </w:r>
            <w:r w:rsidRPr="00B64CC8">
              <w:rPr>
                <w:rFonts w:cs="Arial"/>
                <w:color w:val="000000" w:themeColor="text1"/>
                <w:szCs w:val="18"/>
              </w:rPr>
              <w:t>30–34 (31)</w:t>
            </w:r>
          </w:p>
          <w:p w14:paraId="0F6A0B3D" w14:textId="6E2D65B8"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C65AE">
              <w:rPr>
                <w:rFonts w:cs="Arial"/>
                <w:color w:val="000000" w:themeColor="text1"/>
                <w:szCs w:val="18"/>
                <w:vertAlign w:val="superscript"/>
              </w:rPr>
              <w:t xml:space="preserve"> </w:t>
            </w:r>
            <w:r w:rsidRPr="00B64CC8">
              <w:rPr>
                <w:rFonts w:cs="Arial"/>
                <w:color w:val="000000" w:themeColor="text1"/>
                <w:szCs w:val="18"/>
              </w:rPr>
              <w:t>24–31 (37)</w:t>
            </w:r>
          </w:p>
          <w:p w14:paraId="723DE458" w14:textId="1E46261D"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C65AE">
              <w:rPr>
                <w:rFonts w:cs="Arial"/>
                <w:color w:val="000000" w:themeColor="text1"/>
                <w:szCs w:val="18"/>
                <w:vertAlign w:val="superscript"/>
              </w:rPr>
              <w:t xml:space="preserve"> </w:t>
            </w:r>
            <w:r w:rsidRPr="00B64CC8">
              <w:rPr>
                <w:rFonts w:cs="Arial"/>
                <w:color w:val="000000" w:themeColor="text1"/>
                <w:szCs w:val="18"/>
              </w:rPr>
              <w:t>24.2–37.5</w:t>
            </w:r>
            <w:r w:rsidR="007C57C0">
              <w:rPr>
                <w:rFonts w:cs="Arial"/>
                <w:color w:val="000000" w:themeColor="text1"/>
                <w:szCs w:val="18"/>
              </w:rPr>
              <w:br/>
            </w:r>
            <w:r w:rsidRPr="00B64CC8">
              <w:rPr>
                <w:rFonts w:cs="Arial"/>
                <w:color w:val="000000" w:themeColor="text1"/>
                <w:szCs w:val="18"/>
              </w:rPr>
              <w:t xml:space="preserve"> (31.3 ± 3.1)</w:t>
            </w:r>
          </w:p>
          <w:p w14:paraId="4B6E0538" w14:textId="0425DAA3"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C65AE">
              <w:rPr>
                <w:rFonts w:cs="Arial"/>
                <w:color w:val="000000" w:themeColor="text1"/>
                <w:szCs w:val="18"/>
                <w:vertAlign w:val="superscript"/>
              </w:rPr>
              <w:t xml:space="preserve"> </w:t>
            </w:r>
            <w:r w:rsidRPr="00B64CC8">
              <w:rPr>
                <w:rFonts w:cs="Arial"/>
                <w:color w:val="000000" w:themeColor="text1"/>
                <w:szCs w:val="18"/>
              </w:rPr>
              <w:t>29.2–39.3</w:t>
            </w:r>
            <w:r w:rsidR="007C57C0">
              <w:rPr>
                <w:rFonts w:cs="Arial"/>
                <w:color w:val="000000" w:themeColor="text1"/>
                <w:szCs w:val="18"/>
              </w:rPr>
              <w:br/>
            </w:r>
            <w:r w:rsidRPr="00B64CC8">
              <w:rPr>
                <w:rFonts w:cs="Arial"/>
                <w:color w:val="000000" w:themeColor="text1"/>
                <w:szCs w:val="18"/>
              </w:rPr>
              <w:t xml:space="preserve"> (32.7 ± 3.0)</w:t>
            </w:r>
          </w:p>
          <w:p w14:paraId="56CB1BEB" w14:textId="1700E73A"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FC65AE">
              <w:rPr>
                <w:rFonts w:cs="Arial"/>
                <w:color w:val="000000" w:themeColor="text1"/>
                <w:szCs w:val="18"/>
                <w:vertAlign w:val="superscript"/>
              </w:rPr>
              <w:t xml:space="preserve"> </w:t>
            </w:r>
            <w:r w:rsidRPr="00B64CC8">
              <w:rPr>
                <w:rFonts w:cs="Arial"/>
                <w:color w:val="000000" w:themeColor="text1"/>
                <w:szCs w:val="18"/>
              </w:rPr>
              <w:t>23.5–35.8</w:t>
            </w:r>
            <w:r w:rsidR="007C57C0">
              <w:rPr>
                <w:rFonts w:cs="Arial"/>
                <w:color w:val="000000" w:themeColor="text1"/>
                <w:szCs w:val="18"/>
              </w:rPr>
              <w:br/>
            </w:r>
            <w:r w:rsidRPr="00B64CC8">
              <w:rPr>
                <w:rFonts w:cs="Arial"/>
                <w:color w:val="000000" w:themeColor="text1"/>
                <w:szCs w:val="18"/>
              </w:rPr>
              <w:t xml:space="preserve"> (30.5 ±4.5)</w:t>
            </w:r>
          </w:p>
          <w:p w14:paraId="5FB4DAE7" w14:textId="1AE56CB6" w:rsidR="00000593" w:rsidRPr="00B64CC8" w:rsidRDefault="00FC65AE" w:rsidP="00007F70">
            <w:pPr>
              <w:pStyle w:val="IPPArialTable"/>
              <w:rPr>
                <w:color w:val="000000" w:themeColor="text1"/>
              </w:rPr>
            </w:pPr>
            <w:r>
              <w:rPr>
                <w:rFonts w:cs="Arial"/>
                <w:color w:val="000000" w:themeColor="text1"/>
                <w:szCs w:val="18"/>
                <w:vertAlign w:val="superscript"/>
              </w:rPr>
              <w:t xml:space="preserve">b </w:t>
            </w:r>
            <w:r w:rsidRPr="00B64CC8">
              <w:rPr>
                <w:rFonts w:cs="Arial"/>
                <w:color w:val="000000" w:themeColor="text1"/>
                <w:szCs w:val="18"/>
              </w:rPr>
              <w:t>26</w:t>
            </w:r>
            <w:r w:rsidR="00000593" w:rsidRPr="00B64CC8">
              <w:rPr>
                <w:rFonts w:cs="Arial"/>
                <w:color w:val="000000" w:themeColor="text1"/>
                <w:szCs w:val="18"/>
              </w:rPr>
              <w:t>.0–36.1</w:t>
            </w:r>
            <w:r w:rsidR="007C57C0">
              <w:rPr>
                <w:rFonts w:cs="Arial"/>
                <w:color w:val="000000" w:themeColor="text1"/>
                <w:szCs w:val="18"/>
              </w:rPr>
              <w:br/>
            </w:r>
            <w:r w:rsidR="00000593" w:rsidRPr="00B64CC8">
              <w:rPr>
                <w:rFonts w:cs="Arial"/>
                <w:color w:val="000000" w:themeColor="text1"/>
                <w:szCs w:val="18"/>
              </w:rPr>
              <w:t xml:space="preserve"> (31.7 ± 3.0) </w:t>
            </w:r>
          </w:p>
        </w:tc>
        <w:tc>
          <w:tcPr>
            <w:tcW w:w="1417" w:type="dxa"/>
          </w:tcPr>
          <w:p w14:paraId="146B81FE" w14:textId="5E78977E"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102AA8">
              <w:rPr>
                <w:rFonts w:cs="Arial"/>
                <w:color w:val="000000" w:themeColor="text1"/>
                <w:szCs w:val="18"/>
                <w:vertAlign w:val="superscript"/>
              </w:rPr>
              <w:t xml:space="preserve"> </w:t>
            </w:r>
            <w:r w:rsidRPr="00B64CC8">
              <w:rPr>
                <w:rFonts w:cs="Arial"/>
                <w:color w:val="000000" w:themeColor="text1"/>
                <w:szCs w:val="18"/>
              </w:rPr>
              <w:t>32–45 (39)</w:t>
            </w:r>
          </w:p>
          <w:p w14:paraId="7B66A1CB" w14:textId="7529AEF4"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Pr="00B64CC8">
              <w:rPr>
                <w:rFonts w:cs="Arial"/>
                <w:color w:val="000000" w:themeColor="text1"/>
                <w:szCs w:val="18"/>
              </w:rPr>
              <w:t xml:space="preserve"> 35–41</w:t>
            </w:r>
            <w:r w:rsidR="007C57C0">
              <w:rPr>
                <w:rFonts w:cs="Arial"/>
                <w:color w:val="000000" w:themeColor="text1"/>
                <w:szCs w:val="18"/>
              </w:rPr>
              <w:br/>
            </w:r>
            <w:r w:rsidRPr="00B64CC8">
              <w:rPr>
                <w:rFonts w:cs="Arial"/>
                <w:color w:val="000000" w:themeColor="text1"/>
                <w:szCs w:val="18"/>
              </w:rPr>
              <w:t xml:space="preserve"> (39 ± 2.3)</w:t>
            </w:r>
          </w:p>
          <w:p w14:paraId="2B59F59D" w14:textId="376F1F8C"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102AA8">
              <w:rPr>
                <w:rFonts w:cs="Arial"/>
                <w:color w:val="000000" w:themeColor="text1"/>
                <w:szCs w:val="18"/>
                <w:vertAlign w:val="superscript"/>
              </w:rPr>
              <w:t xml:space="preserve"> </w:t>
            </w:r>
            <w:r w:rsidRPr="00B64CC8">
              <w:rPr>
                <w:rFonts w:cs="Arial"/>
                <w:color w:val="000000" w:themeColor="text1"/>
                <w:szCs w:val="18"/>
              </w:rPr>
              <w:t>36.7–41.7</w:t>
            </w:r>
            <w:r w:rsidR="007C57C0">
              <w:rPr>
                <w:rFonts w:cs="Arial"/>
                <w:color w:val="000000" w:themeColor="text1"/>
                <w:szCs w:val="18"/>
              </w:rPr>
              <w:br/>
            </w:r>
            <w:r w:rsidRPr="00B64CC8">
              <w:rPr>
                <w:rFonts w:cs="Arial"/>
                <w:color w:val="000000" w:themeColor="text1"/>
                <w:szCs w:val="18"/>
              </w:rPr>
              <w:t xml:space="preserve"> (39.7 ± 1.8)</w:t>
            </w:r>
          </w:p>
          <w:p w14:paraId="383EBEBD" w14:textId="7B430D0A"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102AA8">
              <w:rPr>
                <w:rFonts w:cs="Arial"/>
                <w:color w:val="000000" w:themeColor="text1"/>
                <w:szCs w:val="18"/>
                <w:vertAlign w:val="superscript"/>
              </w:rPr>
              <w:t xml:space="preserve"> </w:t>
            </w:r>
            <w:r w:rsidRPr="00B64CC8">
              <w:rPr>
                <w:rFonts w:cs="Arial"/>
                <w:color w:val="000000" w:themeColor="text1"/>
                <w:szCs w:val="18"/>
              </w:rPr>
              <w:t>35–50</w:t>
            </w:r>
          </w:p>
        </w:tc>
        <w:tc>
          <w:tcPr>
            <w:tcW w:w="1276" w:type="dxa"/>
          </w:tcPr>
          <w:p w14:paraId="5A2824F0" w14:textId="41E26540" w:rsidR="00000593" w:rsidRPr="00B64CC8" w:rsidRDefault="00000593" w:rsidP="007C57C0">
            <w:pPr>
              <w:pStyle w:val="IPPArialTable"/>
              <w:rPr>
                <w:color w:val="000000" w:themeColor="text1"/>
              </w:rPr>
            </w:pPr>
            <w:r w:rsidRPr="00B64CC8">
              <w:rPr>
                <w:rFonts w:cs="Arial"/>
                <w:color w:val="000000" w:themeColor="text1"/>
                <w:szCs w:val="18"/>
                <w:vertAlign w:val="superscript"/>
              </w:rPr>
              <w:t>a</w:t>
            </w:r>
            <w:r w:rsidR="00102AA8">
              <w:rPr>
                <w:rFonts w:cs="Arial"/>
                <w:color w:val="000000" w:themeColor="text1"/>
                <w:szCs w:val="18"/>
                <w:vertAlign w:val="superscript"/>
              </w:rPr>
              <w:t xml:space="preserve"> </w:t>
            </w:r>
            <w:r w:rsidRPr="00B64CC8">
              <w:rPr>
                <w:rFonts w:cs="Arial"/>
                <w:color w:val="000000" w:themeColor="text1"/>
                <w:szCs w:val="18"/>
              </w:rPr>
              <w:t>40–56</w:t>
            </w:r>
            <w:r w:rsidR="007C57C0">
              <w:rPr>
                <w:rFonts w:cs="Arial"/>
                <w:color w:val="000000" w:themeColor="text1"/>
                <w:szCs w:val="18"/>
              </w:rPr>
              <w:br/>
              <w:t xml:space="preserve"> </w:t>
            </w:r>
            <w:r w:rsidRPr="00B64CC8">
              <w:rPr>
                <w:rFonts w:cs="Arial"/>
                <w:color w:val="000000" w:themeColor="text1"/>
                <w:szCs w:val="18"/>
              </w:rPr>
              <w:t>(47 ± 3.1)</w:t>
            </w:r>
          </w:p>
        </w:tc>
        <w:tc>
          <w:tcPr>
            <w:tcW w:w="1134" w:type="dxa"/>
          </w:tcPr>
          <w:p w14:paraId="31D445FD" w14:textId="1D098974" w:rsidR="00000593" w:rsidRPr="00B64CC8" w:rsidRDefault="00102AA8" w:rsidP="003351FE">
            <w:pPr>
              <w:pStyle w:val="IPPArialTable"/>
              <w:keepNext/>
              <w:tabs>
                <w:tab w:val="left" w:pos="851"/>
              </w:tabs>
              <w:outlineLvl w:val="0"/>
              <w:rPr>
                <w:rFonts w:cs="Arial"/>
                <w:color w:val="000000" w:themeColor="text1"/>
                <w:szCs w:val="18"/>
              </w:rPr>
            </w:pPr>
            <w:r>
              <w:rPr>
                <w:rFonts w:cs="Arial"/>
                <w:color w:val="000000" w:themeColor="text1"/>
                <w:szCs w:val="18"/>
                <w:vertAlign w:val="superscript"/>
              </w:rPr>
              <w:t xml:space="preserve">c </w:t>
            </w:r>
            <w:r w:rsidR="00000593" w:rsidRPr="00B64CC8">
              <w:rPr>
                <w:rFonts w:cs="Arial"/>
                <w:color w:val="000000" w:themeColor="text1"/>
              </w:rPr>
              <w:t>24.0–36.8 (32.2)</w:t>
            </w:r>
          </w:p>
        </w:tc>
        <w:tc>
          <w:tcPr>
            <w:tcW w:w="1701" w:type="dxa"/>
          </w:tcPr>
          <w:p w14:paraId="190F4E38" w14:textId="207FFF1C"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533383">
              <w:rPr>
                <w:rFonts w:cs="Arial"/>
                <w:color w:val="000000" w:themeColor="text1"/>
                <w:szCs w:val="18"/>
                <w:vertAlign w:val="superscript"/>
              </w:rPr>
              <w:t xml:space="preserve"> </w:t>
            </w:r>
            <w:r w:rsidRPr="00B64CC8">
              <w:rPr>
                <w:rFonts w:cs="Arial"/>
                <w:color w:val="000000" w:themeColor="text1"/>
                <w:szCs w:val="18"/>
              </w:rPr>
              <w:t>24–33 (28)</w:t>
            </w:r>
          </w:p>
          <w:p w14:paraId="511DE194" w14:textId="45877531" w:rsidR="00000593" w:rsidRPr="00B64CC8" w:rsidRDefault="00533383" w:rsidP="00007F70">
            <w:pPr>
              <w:pStyle w:val="IPPArialTable"/>
              <w:rPr>
                <w:color w:val="000000" w:themeColor="text1"/>
              </w:rPr>
            </w:pPr>
            <w:r>
              <w:rPr>
                <w:color w:val="000000" w:themeColor="text1"/>
                <w:vertAlign w:val="superscript"/>
                <w:lang w:eastAsia="en-GB"/>
              </w:rPr>
              <w:t xml:space="preserve">k </w:t>
            </w:r>
            <w:r w:rsidRPr="00B64CC8">
              <w:rPr>
                <w:rFonts w:cs="Arial"/>
                <w:color w:val="000000" w:themeColor="text1"/>
                <w:szCs w:val="18"/>
              </w:rPr>
              <w:t>20</w:t>
            </w:r>
            <w:r w:rsidR="00000593" w:rsidRPr="00B64CC8">
              <w:rPr>
                <w:rFonts w:cs="Arial"/>
                <w:color w:val="000000" w:themeColor="text1"/>
                <w:szCs w:val="18"/>
              </w:rPr>
              <w:t>.8–27.3</w:t>
            </w:r>
          </w:p>
        </w:tc>
        <w:tc>
          <w:tcPr>
            <w:tcW w:w="1276" w:type="dxa"/>
          </w:tcPr>
          <w:p w14:paraId="0263D52B" w14:textId="2D798ED7"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533383">
              <w:rPr>
                <w:rFonts w:cs="Arial"/>
                <w:color w:val="000000" w:themeColor="text1"/>
                <w:szCs w:val="18"/>
                <w:vertAlign w:val="superscript"/>
              </w:rPr>
              <w:t xml:space="preserve"> </w:t>
            </w:r>
            <w:r w:rsidRPr="00B64CC8">
              <w:rPr>
                <w:rFonts w:cs="Arial"/>
                <w:color w:val="000000" w:themeColor="text1"/>
                <w:szCs w:val="18"/>
              </w:rPr>
              <w:t>47.0–64</w:t>
            </w:r>
            <w:r w:rsidR="0006771D">
              <w:rPr>
                <w:rFonts w:cs="Arial"/>
                <w:color w:val="000000" w:themeColor="text1"/>
                <w:szCs w:val="18"/>
              </w:rPr>
              <w:br/>
            </w:r>
            <w:r w:rsidRPr="00B64CC8">
              <w:rPr>
                <w:rFonts w:cs="Arial"/>
                <w:color w:val="000000" w:themeColor="text1"/>
                <w:szCs w:val="18"/>
              </w:rPr>
              <w:t xml:space="preserve"> (57 ± 3.9)</w:t>
            </w:r>
          </w:p>
        </w:tc>
      </w:tr>
      <w:tr w:rsidR="00000593" w:rsidRPr="00B64CC8" w14:paraId="19B01FB5" w14:textId="77777777" w:rsidTr="00442F8C">
        <w:tc>
          <w:tcPr>
            <w:tcW w:w="1077" w:type="dxa"/>
          </w:tcPr>
          <w:p w14:paraId="47BEC369" w14:textId="15E41C09" w:rsidR="00000593" w:rsidRPr="00B64CC8" w:rsidRDefault="00000593" w:rsidP="00007F70">
            <w:pPr>
              <w:pStyle w:val="IPPArialTable"/>
              <w:rPr>
                <w:color w:val="000000" w:themeColor="text1"/>
              </w:rPr>
            </w:pPr>
            <w:r w:rsidRPr="00B64CC8">
              <w:rPr>
                <w:rFonts w:cs="Arial"/>
                <w:color w:val="000000" w:themeColor="text1"/>
                <w:szCs w:val="18"/>
              </w:rPr>
              <w:t>J2 hyaline tail part</w:t>
            </w:r>
          </w:p>
        </w:tc>
        <w:tc>
          <w:tcPr>
            <w:tcW w:w="1417" w:type="dxa"/>
          </w:tcPr>
          <w:p w14:paraId="44F57D1F" w14:textId="55536157"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0131AE">
              <w:rPr>
                <w:rFonts w:cs="Arial"/>
                <w:color w:val="000000" w:themeColor="text1"/>
                <w:szCs w:val="18"/>
                <w:vertAlign w:val="superscript"/>
              </w:rPr>
              <w:t xml:space="preserve"> </w:t>
            </w:r>
            <w:r w:rsidRPr="00B64CC8">
              <w:rPr>
                <w:rFonts w:cs="Arial"/>
                <w:color w:val="000000" w:themeColor="text1"/>
                <w:szCs w:val="18"/>
              </w:rPr>
              <w:t>4.8–12.7</w:t>
            </w:r>
            <w:r w:rsidR="0006771D">
              <w:rPr>
                <w:rFonts w:cs="Arial"/>
                <w:color w:val="000000" w:themeColor="text1"/>
                <w:szCs w:val="18"/>
              </w:rPr>
              <w:br/>
            </w:r>
            <w:r w:rsidRPr="00B64CC8">
              <w:rPr>
                <w:rFonts w:cs="Arial"/>
                <w:color w:val="000000" w:themeColor="text1"/>
                <w:szCs w:val="18"/>
              </w:rPr>
              <w:t xml:space="preserve"> (8.2 ± 1.8)</w:t>
            </w:r>
          </w:p>
          <w:p w14:paraId="18CDE9FA" w14:textId="728F3569"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0131AE">
              <w:rPr>
                <w:rFonts w:cs="Arial"/>
                <w:color w:val="000000" w:themeColor="text1"/>
                <w:szCs w:val="18"/>
                <w:vertAlign w:val="superscript"/>
              </w:rPr>
              <w:t xml:space="preserve"> </w:t>
            </w:r>
            <w:r w:rsidRPr="00B64CC8">
              <w:rPr>
                <w:rFonts w:cs="Arial"/>
                <w:color w:val="000000" w:themeColor="text1"/>
                <w:szCs w:val="18"/>
              </w:rPr>
              <w:t>6.8–12.0</w:t>
            </w:r>
            <w:r w:rsidR="0006771D">
              <w:rPr>
                <w:rFonts w:cs="Arial"/>
                <w:color w:val="000000" w:themeColor="text1"/>
                <w:szCs w:val="18"/>
              </w:rPr>
              <w:br/>
            </w:r>
            <w:r w:rsidRPr="00B64CC8">
              <w:rPr>
                <w:rFonts w:cs="Arial"/>
                <w:color w:val="000000" w:themeColor="text1"/>
                <w:szCs w:val="18"/>
              </w:rPr>
              <w:t xml:space="preserve"> (9.8 ± 1.6)</w:t>
            </w:r>
          </w:p>
          <w:p w14:paraId="7C5B7E70" w14:textId="1A466050" w:rsidR="00000593" w:rsidRPr="00B64CC8" w:rsidRDefault="000131AE" w:rsidP="00007F70">
            <w:pPr>
              <w:pStyle w:val="IPPArialTable"/>
              <w:rPr>
                <w:color w:val="000000" w:themeColor="text1"/>
              </w:rPr>
            </w:pPr>
            <w:r>
              <w:rPr>
                <w:rFonts w:cs="Arial"/>
                <w:color w:val="000000" w:themeColor="text1"/>
                <w:szCs w:val="18"/>
                <w:vertAlign w:val="superscript"/>
              </w:rPr>
              <w:t xml:space="preserve">b </w:t>
            </w:r>
            <w:r w:rsidRPr="00B64CC8">
              <w:rPr>
                <w:rFonts w:cs="Arial"/>
                <w:color w:val="000000" w:themeColor="text1"/>
                <w:szCs w:val="18"/>
              </w:rPr>
              <w:t>8</w:t>
            </w:r>
            <w:r w:rsidR="00000593" w:rsidRPr="00B64CC8">
              <w:rPr>
                <w:rFonts w:cs="Arial"/>
                <w:color w:val="000000" w:themeColor="text1"/>
                <w:szCs w:val="18"/>
              </w:rPr>
              <w:t>.3–11.0</w:t>
            </w:r>
            <w:r w:rsidR="0006771D">
              <w:rPr>
                <w:rFonts w:cs="Arial"/>
                <w:color w:val="000000" w:themeColor="text1"/>
                <w:szCs w:val="18"/>
              </w:rPr>
              <w:br/>
            </w:r>
            <w:r w:rsidR="00000593" w:rsidRPr="00B64CC8">
              <w:rPr>
                <w:rFonts w:cs="Arial"/>
                <w:color w:val="000000" w:themeColor="text1"/>
                <w:szCs w:val="18"/>
              </w:rPr>
              <w:t xml:space="preserve"> (10.0 ± 0.9)</w:t>
            </w:r>
          </w:p>
        </w:tc>
        <w:tc>
          <w:tcPr>
            <w:tcW w:w="1417" w:type="dxa"/>
          </w:tcPr>
          <w:p w14:paraId="5D0E9316" w14:textId="780FBA20"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0131AE">
              <w:rPr>
                <w:rFonts w:cs="Arial"/>
                <w:color w:val="000000" w:themeColor="text1"/>
                <w:szCs w:val="18"/>
                <w:vertAlign w:val="superscript"/>
              </w:rPr>
              <w:t xml:space="preserve"> </w:t>
            </w:r>
            <w:r w:rsidRPr="00B64CC8">
              <w:rPr>
                <w:rFonts w:cs="Arial"/>
                <w:color w:val="000000" w:themeColor="text1"/>
                <w:szCs w:val="18"/>
              </w:rPr>
              <w:t>12–15</w:t>
            </w:r>
            <w:r w:rsidR="00E741A6" w:rsidRPr="00B64CC8">
              <w:rPr>
                <w:rFonts w:cs="Arial"/>
                <w:color w:val="000000" w:themeColor="text1"/>
                <w:szCs w:val="18"/>
              </w:rPr>
              <w:t xml:space="preserve"> </w:t>
            </w:r>
            <w:r w:rsidRPr="00B64CC8">
              <w:rPr>
                <w:rFonts w:cs="Arial"/>
                <w:color w:val="000000" w:themeColor="text1"/>
                <w:szCs w:val="18"/>
              </w:rPr>
              <w:t>(17)</w:t>
            </w:r>
          </w:p>
        </w:tc>
        <w:tc>
          <w:tcPr>
            <w:tcW w:w="1276" w:type="dxa"/>
          </w:tcPr>
          <w:p w14:paraId="132D8B56" w14:textId="61EADBF7"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4D4C93">
              <w:rPr>
                <w:rFonts w:cs="Arial"/>
                <w:color w:val="000000" w:themeColor="text1"/>
                <w:szCs w:val="18"/>
                <w:vertAlign w:val="superscript"/>
              </w:rPr>
              <w:t xml:space="preserve"> </w:t>
            </w:r>
            <w:r w:rsidRPr="00B64CC8">
              <w:rPr>
                <w:rFonts w:cs="Arial"/>
                <w:color w:val="000000" w:themeColor="text1"/>
                <w:szCs w:val="18"/>
              </w:rPr>
              <w:t>4.0–8.9</w:t>
            </w:r>
            <w:r w:rsidR="004D4C93">
              <w:rPr>
                <w:rFonts w:cs="Arial"/>
                <w:color w:val="000000" w:themeColor="text1"/>
                <w:szCs w:val="18"/>
              </w:rPr>
              <w:br/>
            </w:r>
            <w:r w:rsidR="0006771D">
              <w:rPr>
                <w:rFonts w:cs="Arial"/>
                <w:color w:val="000000" w:themeColor="text1"/>
                <w:szCs w:val="18"/>
              </w:rPr>
              <w:t xml:space="preserve"> </w:t>
            </w:r>
            <w:r w:rsidRPr="00B64CC8">
              <w:rPr>
                <w:rFonts w:cs="Arial"/>
                <w:color w:val="000000" w:themeColor="text1"/>
                <w:szCs w:val="18"/>
              </w:rPr>
              <w:t>(6.3 ± 1.4)</w:t>
            </w:r>
          </w:p>
        </w:tc>
        <w:tc>
          <w:tcPr>
            <w:tcW w:w="1134" w:type="dxa"/>
          </w:tcPr>
          <w:p w14:paraId="581630B0" w14:textId="0FA253C9" w:rsidR="00000593" w:rsidRPr="00B64CC8" w:rsidRDefault="004D4C93" w:rsidP="003351FE">
            <w:pPr>
              <w:pStyle w:val="IPPArialTable"/>
              <w:keepNext/>
              <w:tabs>
                <w:tab w:val="left" w:pos="851"/>
              </w:tabs>
              <w:outlineLvl w:val="0"/>
              <w:rPr>
                <w:rFonts w:cs="Arial"/>
                <w:color w:val="000000" w:themeColor="text1"/>
                <w:szCs w:val="18"/>
              </w:rPr>
            </w:pPr>
            <w:r>
              <w:rPr>
                <w:rFonts w:cs="Arial"/>
                <w:color w:val="000000" w:themeColor="text1"/>
                <w:szCs w:val="18"/>
                <w:vertAlign w:val="superscript"/>
              </w:rPr>
              <w:t xml:space="preserve">c </w:t>
            </w:r>
            <w:r w:rsidR="00000593" w:rsidRPr="00B64CC8">
              <w:rPr>
                <w:rFonts w:cs="Arial"/>
                <w:color w:val="000000" w:themeColor="text1"/>
              </w:rPr>
              <w:t>3.0–4.9</w:t>
            </w:r>
            <w:r w:rsidR="00125061">
              <w:rPr>
                <w:rFonts w:cs="Arial"/>
                <w:color w:val="000000" w:themeColor="text1"/>
              </w:rPr>
              <w:br/>
            </w:r>
            <w:r w:rsidR="00000593" w:rsidRPr="00B64CC8">
              <w:rPr>
                <w:rFonts w:cs="Arial"/>
                <w:color w:val="000000" w:themeColor="text1"/>
              </w:rPr>
              <w:t xml:space="preserve"> (4.3)</w:t>
            </w:r>
          </w:p>
        </w:tc>
        <w:tc>
          <w:tcPr>
            <w:tcW w:w="1701" w:type="dxa"/>
          </w:tcPr>
          <w:p w14:paraId="4019E530" w14:textId="49E588DE" w:rsidR="00000593" w:rsidRPr="00B64CC8" w:rsidRDefault="00000593" w:rsidP="00007F70">
            <w:pPr>
              <w:pStyle w:val="IPPArialTable"/>
              <w:rPr>
                <w:rFonts w:cs="Arial"/>
                <w:color w:val="000000" w:themeColor="text1"/>
                <w:szCs w:val="18"/>
              </w:rPr>
            </w:pPr>
            <w:r w:rsidRPr="00B64CC8">
              <w:rPr>
                <w:rFonts w:cs="Arial"/>
                <w:color w:val="000000" w:themeColor="text1"/>
                <w:szCs w:val="18"/>
                <w:vertAlign w:val="superscript"/>
              </w:rPr>
              <w:t>a</w:t>
            </w:r>
            <w:r w:rsidR="004D4C93">
              <w:rPr>
                <w:rFonts w:cs="Arial"/>
                <w:color w:val="000000" w:themeColor="text1"/>
                <w:szCs w:val="18"/>
                <w:vertAlign w:val="superscript"/>
              </w:rPr>
              <w:t xml:space="preserve"> </w:t>
            </w:r>
            <w:r w:rsidRPr="00B64CC8">
              <w:rPr>
                <w:rFonts w:cs="Arial"/>
                <w:color w:val="000000" w:themeColor="text1"/>
                <w:szCs w:val="18"/>
              </w:rPr>
              <w:t>3–5 (4)</w:t>
            </w:r>
          </w:p>
          <w:p w14:paraId="55471BA3" w14:textId="7527CBF5" w:rsidR="00000593" w:rsidRPr="00B64CC8" w:rsidRDefault="009A1E44" w:rsidP="00007F70">
            <w:pPr>
              <w:pStyle w:val="IPPArialTable"/>
              <w:rPr>
                <w:color w:val="000000" w:themeColor="text1"/>
              </w:rPr>
            </w:pPr>
            <w:r>
              <w:rPr>
                <w:color w:val="000000" w:themeColor="text1"/>
                <w:vertAlign w:val="superscript"/>
                <w:lang w:eastAsia="en-GB"/>
              </w:rPr>
              <w:t xml:space="preserve">k </w:t>
            </w:r>
            <w:r w:rsidRPr="00B64CC8">
              <w:rPr>
                <w:rFonts w:cs="Arial"/>
                <w:color w:val="000000" w:themeColor="text1"/>
                <w:szCs w:val="18"/>
              </w:rPr>
              <w:t>3</w:t>
            </w:r>
            <w:r w:rsidR="00000593" w:rsidRPr="00B64CC8">
              <w:rPr>
                <w:rFonts w:cs="Arial"/>
                <w:color w:val="000000" w:themeColor="text1"/>
                <w:szCs w:val="18"/>
              </w:rPr>
              <w:t>.2–5.2</w:t>
            </w:r>
          </w:p>
        </w:tc>
        <w:tc>
          <w:tcPr>
            <w:tcW w:w="1276" w:type="dxa"/>
          </w:tcPr>
          <w:p w14:paraId="23FC1B4D" w14:textId="3D5A90C5" w:rsidR="00000593" w:rsidRPr="00B64CC8" w:rsidRDefault="00000593" w:rsidP="00007F70">
            <w:pPr>
              <w:pStyle w:val="IPPArialTable"/>
              <w:rPr>
                <w:color w:val="000000" w:themeColor="text1"/>
              </w:rPr>
            </w:pPr>
            <w:r w:rsidRPr="00B64CC8">
              <w:rPr>
                <w:rFonts w:cs="Arial"/>
                <w:color w:val="000000" w:themeColor="text1"/>
                <w:szCs w:val="18"/>
                <w:vertAlign w:val="superscript"/>
              </w:rPr>
              <w:t>a</w:t>
            </w:r>
            <w:r w:rsidR="009A1E44">
              <w:rPr>
                <w:rFonts w:cs="Arial"/>
                <w:color w:val="000000" w:themeColor="text1"/>
                <w:szCs w:val="18"/>
                <w:vertAlign w:val="superscript"/>
              </w:rPr>
              <w:t xml:space="preserve"> </w:t>
            </w:r>
            <w:r w:rsidRPr="00B64CC8">
              <w:rPr>
                <w:rFonts w:cs="Arial"/>
                <w:color w:val="000000" w:themeColor="text1"/>
                <w:szCs w:val="18"/>
              </w:rPr>
              <w:t>9.7–15.7</w:t>
            </w:r>
            <w:r w:rsidR="00125061">
              <w:rPr>
                <w:rFonts w:cs="Arial"/>
                <w:color w:val="000000" w:themeColor="text1"/>
                <w:szCs w:val="18"/>
              </w:rPr>
              <w:br/>
            </w:r>
            <w:r w:rsidRPr="00B64CC8">
              <w:rPr>
                <w:rFonts w:cs="Arial"/>
                <w:color w:val="000000" w:themeColor="text1"/>
                <w:szCs w:val="18"/>
              </w:rPr>
              <w:t xml:space="preserve"> (12.2 ± 1.7)</w:t>
            </w:r>
          </w:p>
        </w:tc>
      </w:tr>
      <w:tr w:rsidR="00B74A7B" w:rsidRPr="00B64CC8" w14:paraId="48754914" w14:textId="77777777" w:rsidTr="00442F8C">
        <w:tc>
          <w:tcPr>
            <w:tcW w:w="1077" w:type="dxa"/>
          </w:tcPr>
          <w:p w14:paraId="14BD2837" w14:textId="6587B338" w:rsidR="0031231C" w:rsidRPr="00B64CC8" w:rsidRDefault="0031231C" w:rsidP="00007F70">
            <w:pPr>
              <w:pStyle w:val="IPPArialTable"/>
              <w:rPr>
                <w:color w:val="000000" w:themeColor="text1"/>
              </w:rPr>
            </w:pPr>
            <w:r w:rsidRPr="00B64CC8">
              <w:rPr>
                <w:rFonts w:cs="Arial"/>
                <w:color w:val="000000" w:themeColor="text1"/>
                <w:szCs w:val="18"/>
              </w:rPr>
              <w:t>J2 hemizonid position</w:t>
            </w:r>
            <w:r w:rsidR="00125061" w:rsidRPr="00E13E69">
              <w:rPr>
                <w:rFonts w:cs="Arial"/>
                <w:color w:val="000000" w:themeColor="text1"/>
                <w:szCs w:val="18"/>
                <w:vertAlign w:val="superscript"/>
              </w:rPr>
              <w:t>†</w:t>
            </w:r>
          </w:p>
        </w:tc>
        <w:tc>
          <w:tcPr>
            <w:tcW w:w="1417" w:type="dxa"/>
          </w:tcPr>
          <w:p w14:paraId="37BC8811" w14:textId="2B9D4CD7" w:rsidR="0031231C" w:rsidRPr="00B64CC8" w:rsidRDefault="0031231C" w:rsidP="00007F70">
            <w:pPr>
              <w:pStyle w:val="IPPArialTable"/>
              <w:rPr>
                <w:color w:val="000000" w:themeColor="text1"/>
              </w:rPr>
            </w:pPr>
            <w:r w:rsidRPr="00B64CC8">
              <w:rPr>
                <w:rFonts w:cs="Arial"/>
                <w:color w:val="000000" w:themeColor="text1"/>
                <w:szCs w:val="18"/>
              </w:rPr>
              <w:t>Posterior</w:t>
            </w:r>
            <w:r w:rsidR="00C53B08" w:rsidRPr="00B64CC8">
              <w:rPr>
                <w:rFonts w:cs="Arial"/>
                <w:color w:val="000000" w:themeColor="text1"/>
                <w:szCs w:val="18"/>
              </w:rPr>
              <w:t xml:space="preserve"> (Figure</w:t>
            </w:r>
            <w:r w:rsidR="00837229" w:rsidRPr="00B64CC8">
              <w:rPr>
                <w:rFonts w:cs="Arial"/>
                <w:color w:val="000000" w:themeColor="text1"/>
                <w:szCs w:val="18"/>
              </w:rPr>
              <w:t> </w:t>
            </w:r>
            <w:r w:rsidR="00C53B08" w:rsidRPr="00B64CC8">
              <w:rPr>
                <w:rFonts w:cs="Arial"/>
                <w:color w:val="000000" w:themeColor="text1"/>
                <w:szCs w:val="18"/>
              </w:rPr>
              <w:t xml:space="preserve">3 &amp; </w:t>
            </w:r>
            <w:r w:rsidR="00837229" w:rsidRPr="00B64CC8">
              <w:rPr>
                <w:rFonts w:cs="Arial"/>
                <w:color w:val="000000" w:themeColor="text1"/>
                <w:szCs w:val="18"/>
              </w:rPr>
              <w:t>Figure </w:t>
            </w:r>
            <w:r w:rsidR="00C53B08" w:rsidRPr="00B64CC8">
              <w:rPr>
                <w:rFonts w:cs="Arial"/>
                <w:color w:val="000000" w:themeColor="text1"/>
                <w:szCs w:val="18"/>
              </w:rPr>
              <w:t>7)</w:t>
            </w:r>
          </w:p>
        </w:tc>
        <w:tc>
          <w:tcPr>
            <w:tcW w:w="1417" w:type="dxa"/>
          </w:tcPr>
          <w:p w14:paraId="56BCD5F5" w14:textId="185FDE27" w:rsidR="0031231C" w:rsidRPr="00B64CC8" w:rsidRDefault="0031231C" w:rsidP="00007F70">
            <w:pPr>
              <w:pStyle w:val="IPPArialTable"/>
              <w:rPr>
                <w:color w:val="000000" w:themeColor="text1"/>
              </w:rPr>
            </w:pPr>
            <w:r w:rsidRPr="00B64CC8">
              <w:rPr>
                <w:rFonts w:cs="Arial"/>
                <w:color w:val="000000" w:themeColor="text1"/>
                <w:szCs w:val="18"/>
              </w:rPr>
              <w:t>Posterior</w:t>
            </w:r>
          </w:p>
        </w:tc>
        <w:tc>
          <w:tcPr>
            <w:tcW w:w="1276" w:type="dxa"/>
          </w:tcPr>
          <w:p w14:paraId="2568F36B" w14:textId="74D2D7F7" w:rsidR="0031231C" w:rsidRPr="00B64CC8" w:rsidRDefault="0031231C" w:rsidP="00007F70">
            <w:pPr>
              <w:pStyle w:val="IPPArialTable"/>
              <w:rPr>
                <w:color w:val="000000" w:themeColor="text1"/>
              </w:rPr>
            </w:pPr>
            <w:r w:rsidRPr="00B64CC8">
              <w:rPr>
                <w:rFonts w:cs="Arial"/>
                <w:color w:val="000000" w:themeColor="text1"/>
                <w:szCs w:val="18"/>
              </w:rPr>
              <w:t>Anterior</w:t>
            </w:r>
          </w:p>
        </w:tc>
        <w:tc>
          <w:tcPr>
            <w:tcW w:w="1134" w:type="dxa"/>
          </w:tcPr>
          <w:p w14:paraId="2626642F" w14:textId="785F1E69" w:rsidR="0031231C" w:rsidRPr="00B64CC8" w:rsidRDefault="0031231C" w:rsidP="00007F70">
            <w:pPr>
              <w:pStyle w:val="IPPArialTable"/>
              <w:keepNext/>
              <w:tabs>
                <w:tab w:val="left" w:pos="851"/>
              </w:tabs>
              <w:ind w:left="851" w:hanging="851"/>
              <w:outlineLvl w:val="0"/>
              <w:rPr>
                <w:rFonts w:cs="Arial"/>
                <w:color w:val="000000" w:themeColor="text1"/>
                <w:szCs w:val="18"/>
              </w:rPr>
            </w:pPr>
            <w:r w:rsidRPr="00B64CC8">
              <w:rPr>
                <w:rFonts w:cs="Arial"/>
                <w:color w:val="000000" w:themeColor="text1"/>
              </w:rPr>
              <w:t>Posterior</w:t>
            </w:r>
          </w:p>
        </w:tc>
        <w:tc>
          <w:tcPr>
            <w:tcW w:w="1701" w:type="dxa"/>
          </w:tcPr>
          <w:p w14:paraId="464F1A6D" w14:textId="5E1AF53F" w:rsidR="0031231C" w:rsidRPr="00B64CC8" w:rsidRDefault="0031231C" w:rsidP="00007F70">
            <w:pPr>
              <w:pStyle w:val="IPPArialTable"/>
              <w:rPr>
                <w:color w:val="000000" w:themeColor="text1"/>
              </w:rPr>
            </w:pPr>
            <w:r w:rsidRPr="00B64CC8">
              <w:rPr>
                <w:rFonts w:cs="Arial"/>
                <w:color w:val="000000" w:themeColor="text1"/>
                <w:szCs w:val="18"/>
              </w:rPr>
              <w:t>Posterior</w:t>
            </w:r>
          </w:p>
        </w:tc>
        <w:tc>
          <w:tcPr>
            <w:tcW w:w="1276" w:type="dxa"/>
          </w:tcPr>
          <w:p w14:paraId="63B5972B" w14:textId="47A4A838" w:rsidR="0031231C" w:rsidRPr="00B64CC8" w:rsidRDefault="0031231C" w:rsidP="00007F70">
            <w:pPr>
              <w:pStyle w:val="IPPArialTable"/>
              <w:rPr>
                <w:color w:val="000000" w:themeColor="text1"/>
              </w:rPr>
            </w:pPr>
            <w:r w:rsidRPr="00B64CC8">
              <w:rPr>
                <w:rFonts w:cs="Arial"/>
                <w:color w:val="000000" w:themeColor="text1"/>
                <w:szCs w:val="18"/>
              </w:rPr>
              <w:t>Not recorded</w:t>
            </w:r>
          </w:p>
        </w:tc>
      </w:tr>
      <w:tr w:rsidR="00B74A7B" w:rsidRPr="00B64CC8" w14:paraId="77FE1B51" w14:textId="77777777" w:rsidTr="00442F8C">
        <w:tc>
          <w:tcPr>
            <w:tcW w:w="1077" w:type="dxa"/>
          </w:tcPr>
          <w:p w14:paraId="568152CA" w14:textId="780AB62C" w:rsidR="0031231C" w:rsidRPr="00B64CC8" w:rsidRDefault="0031231C" w:rsidP="00007F70">
            <w:pPr>
              <w:pStyle w:val="IPPArialTable"/>
              <w:rPr>
                <w:color w:val="000000" w:themeColor="text1"/>
              </w:rPr>
            </w:pPr>
            <w:r w:rsidRPr="00B64CC8">
              <w:rPr>
                <w:rFonts w:cs="Arial"/>
                <w:color w:val="000000" w:themeColor="text1"/>
                <w:szCs w:val="18"/>
              </w:rPr>
              <w:t>J2 tail tip</w:t>
            </w:r>
          </w:p>
        </w:tc>
        <w:tc>
          <w:tcPr>
            <w:tcW w:w="1417" w:type="dxa"/>
          </w:tcPr>
          <w:p w14:paraId="3A51F702" w14:textId="5143DEDE" w:rsidR="0031231C" w:rsidRPr="00B64CC8" w:rsidRDefault="00D27AAE" w:rsidP="00007F70">
            <w:pPr>
              <w:pStyle w:val="IPPArialTable"/>
              <w:rPr>
                <w:color w:val="000000" w:themeColor="text1"/>
              </w:rPr>
            </w:pPr>
            <w:r w:rsidRPr="00B64CC8">
              <w:rPr>
                <w:rFonts w:cs="Arial"/>
                <w:color w:val="000000" w:themeColor="text1"/>
                <w:szCs w:val="18"/>
              </w:rPr>
              <w:t>Finely p</w:t>
            </w:r>
            <w:r w:rsidR="0031231C" w:rsidRPr="00B64CC8">
              <w:rPr>
                <w:rFonts w:cs="Arial"/>
                <w:color w:val="000000" w:themeColor="text1"/>
                <w:szCs w:val="18"/>
              </w:rPr>
              <w:t>ointed</w:t>
            </w:r>
            <w:r w:rsidR="00C53B08" w:rsidRPr="00B64CC8">
              <w:rPr>
                <w:rFonts w:cs="Arial"/>
                <w:color w:val="000000" w:themeColor="text1"/>
                <w:szCs w:val="18"/>
              </w:rPr>
              <w:t xml:space="preserve"> (Figure</w:t>
            </w:r>
            <w:r w:rsidR="00837229" w:rsidRPr="00B64CC8">
              <w:rPr>
                <w:rFonts w:cs="Arial"/>
                <w:color w:val="000000" w:themeColor="text1"/>
                <w:szCs w:val="18"/>
              </w:rPr>
              <w:t> </w:t>
            </w:r>
            <w:r w:rsidR="00C53B08" w:rsidRPr="00B64CC8">
              <w:rPr>
                <w:rFonts w:cs="Arial"/>
                <w:color w:val="000000" w:themeColor="text1"/>
                <w:szCs w:val="18"/>
              </w:rPr>
              <w:t xml:space="preserve">3, </w:t>
            </w:r>
            <w:r w:rsidR="00837229" w:rsidRPr="00B64CC8">
              <w:rPr>
                <w:rFonts w:cs="Arial"/>
                <w:color w:val="000000" w:themeColor="text1"/>
                <w:szCs w:val="18"/>
              </w:rPr>
              <w:t>Figure </w:t>
            </w:r>
            <w:r w:rsidR="00C53B08" w:rsidRPr="00B64CC8">
              <w:rPr>
                <w:rFonts w:cs="Arial"/>
                <w:color w:val="000000" w:themeColor="text1"/>
                <w:szCs w:val="18"/>
              </w:rPr>
              <w:t xml:space="preserve">7 &amp; </w:t>
            </w:r>
            <w:r w:rsidR="00837229" w:rsidRPr="00B64CC8">
              <w:rPr>
                <w:rFonts w:cs="Arial"/>
                <w:color w:val="000000" w:themeColor="text1"/>
                <w:szCs w:val="18"/>
              </w:rPr>
              <w:t>Figure </w:t>
            </w:r>
            <w:r w:rsidR="00C53B08" w:rsidRPr="00B64CC8">
              <w:rPr>
                <w:rFonts w:cs="Arial"/>
                <w:color w:val="000000" w:themeColor="text1"/>
                <w:szCs w:val="18"/>
              </w:rPr>
              <w:t>8)</w:t>
            </w:r>
          </w:p>
        </w:tc>
        <w:tc>
          <w:tcPr>
            <w:tcW w:w="1417" w:type="dxa"/>
          </w:tcPr>
          <w:p w14:paraId="757DE994" w14:textId="3C4EAA22" w:rsidR="0031231C" w:rsidRPr="00B64CC8" w:rsidRDefault="0031231C" w:rsidP="00007F70">
            <w:pPr>
              <w:pStyle w:val="IPPArialTable"/>
              <w:rPr>
                <w:color w:val="000000" w:themeColor="text1"/>
              </w:rPr>
            </w:pPr>
            <w:r w:rsidRPr="00B64CC8">
              <w:rPr>
                <w:rFonts w:cs="Arial"/>
                <w:color w:val="000000" w:themeColor="text1"/>
                <w:szCs w:val="18"/>
              </w:rPr>
              <w:t>Broadly rounded</w:t>
            </w:r>
            <w:r w:rsidR="00C53B08" w:rsidRPr="00B64CC8">
              <w:rPr>
                <w:rFonts w:cs="Arial"/>
                <w:color w:val="000000" w:themeColor="text1"/>
                <w:szCs w:val="18"/>
              </w:rPr>
              <w:t xml:space="preserve"> (Figure</w:t>
            </w:r>
            <w:r w:rsidR="00837229" w:rsidRPr="00B64CC8">
              <w:rPr>
                <w:rFonts w:cs="Arial"/>
                <w:color w:val="000000" w:themeColor="text1"/>
                <w:szCs w:val="18"/>
              </w:rPr>
              <w:t> </w:t>
            </w:r>
            <w:r w:rsidR="00E01504" w:rsidRPr="00B64CC8">
              <w:rPr>
                <w:rFonts w:cs="Arial"/>
                <w:color w:val="000000" w:themeColor="text1"/>
                <w:szCs w:val="18"/>
              </w:rPr>
              <w:t>8</w:t>
            </w:r>
            <w:r w:rsidR="00C53B08" w:rsidRPr="00B64CC8">
              <w:rPr>
                <w:rFonts w:cs="Arial"/>
                <w:color w:val="000000" w:themeColor="text1"/>
                <w:szCs w:val="18"/>
              </w:rPr>
              <w:t>)</w:t>
            </w:r>
          </w:p>
        </w:tc>
        <w:tc>
          <w:tcPr>
            <w:tcW w:w="1276" w:type="dxa"/>
          </w:tcPr>
          <w:p w14:paraId="7A76DB82" w14:textId="30E1AF2C" w:rsidR="0031231C" w:rsidRPr="00B64CC8" w:rsidRDefault="0031231C" w:rsidP="00007F70">
            <w:pPr>
              <w:pStyle w:val="IPPArialTable"/>
              <w:rPr>
                <w:color w:val="000000" w:themeColor="text1"/>
              </w:rPr>
            </w:pPr>
            <w:r w:rsidRPr="00B64CC8">
              <w:rPr>
                <w:rFonts w:cs="Arial"/>
                <w:color w:val="000000" w:themeColor="text1"/>
                <w:szCs w:val="18"/>
              </w:rPr>
              <w:t>Broadly rounded</w:t>
            </w:r>
            <w:r w:rsidR="00C53B08" w:rsidRPr="00B64CC8">
              <w:rPr>
                <w:rFonts w:cs="Arial"/>
                <w:color w:val="000000" w:themeColor="text1"/>
                <w:szCs w:val="18"/>
              </w:rPr>
              <w:t xml:space="preserve"> (Figure</w:t>
            </w:r>
            <w:r w:rsidR="00837229" w:rsidRPr="00B64CC8">
              <w:rPr>
                <w:rFonts w:cs="Arial"/>
                <w:color w:val="000000" w:themeColor="text1"/>
                <w:szCs w:val="18"/>
              </w:rPr>
              <w:t> </w:t>
            </w:r>
            <w:r w:rsidR="00E01504" w:rsidRPr="00B64CC8">
              <w:rPr>
                <w:rFonts w:cs="Arial"/>
                <w:color w:val="000000" w:themeColor="text1"/>
                <w:szCs w:val="18"/>
              </w:rPr>
              <w:t>8</w:t>
            </w:r>
            <w:r w:rsidR="00C53B08" w:rsidRPr="00B64CC8">
              <w:rPr>
                <w:rFonts w:cs="Arial"/>
                <w:color w:val="000000" w:themeColor="text1"/>
                <w:szCs w:val="18"/>
              </w:rPr>
              <w:t>)</w:t>
            </w:r>
          </w:p>
        </w:tc>
        <w:tc>
          <w:tcPr>
            <w:tcW w:w="1134" w:type="dxa"/>
          </w:tcPr>
          <w:p w14:paraId="478E9BFD" w14:textId="5D09F623" w:rsidR="0031231C" w:rsidRPr="00B64CC8" w:rsidRDefault="0031231C" w:rsidP="00007F70">
            <w:pPr>
              <w:pStyle w:val="IPPArialTable"/>
              <w:keepNext/>
              <w:ind w:left="30"/>
              <w:outlineLvl w:val="0"/>
              <w:rPr>
                <w:rFonts w:cs="Arial"/>
                <w:color w:val="000000" w:themeColor="text1"/>
              </w:rPr>
            </w:pPr>
            <w:r w:rsidRPr="00B64CC8">
              <w:rPr>
                <w:rFonts w:cs="Arial"/>
                <w:color w:val="000000" w:themeColor="text1"/>
              </w:rPr>
              <w:t>Finely rounded to broadly pointed</w:t>
            </w:r>
            <w:r w:rsidR="00C53B08" w:rsidRPr="00B64CC8">
              <w:rPr>
                <w:rFonts w:cs="Arial"/>
                <w:color w:val="000000" w:themeColor="text1"/>
              </w:rPr>
              <w:t xml:space="preserve"> </w:t>
            </w:r>
            <w:r w:rsidR="00C53B08" w:rsidRPr="00B64CC8">
              <w:rPr>
                <w:rFonts w:cs="Arial"/>
                <w:color w:val="000000" w:themeColor="text1"/>
                <w:szCs w:val="18"/>
              </w:rPr>
              <w:t>(Figure</w:t>
            </w:r>
            <w:r w:rsidR="00837229" w:rsidRPr="00B64CC8">
              <w:rPr>
                <w:rFonts w:cs="Arial"/>
                <w:color w:val="000000" w:themeColor="text1"/>
                <w:szCs w:val="18"/>
              </w:rPr>
              <w:t> </w:t>
            </w:r>
            <w:r w:rsidR="00E01504" w:rsidRPr="00B64CC8">
              <w:rPr>
                <w:rFonts w:cs="Arial"/>
                <w:color w:val="000000" w:themeColor="text1"/>
                <w:szCs w:val="18"/>
              </w:rPr>
              <w:t>8</w:t>
            </w:r>
            <w:r w:rsidR="00C53B08" w:rsidRPr="00B64CC8">
              <w:rPr>
                <w:rFonts w:cs="Arial"/>
                <w:color w:val="000000" w:themeColor="text1"/>
                <w:szCs w:val="18"/>
              </w:rPr>
              <w:t>)</w:t>
            </w:r>
          </w:p>
        </w:tc>
        <w:tc>
          <w:tcPr>
            <w:tcW w:w="1701" w:type="dxa"/>
          </w:tcPr>
          <w:p w14:paraId="3CCFF719" w14:textId="62347DAC" w:rsidR="0031231C" w:rsidRPr="00B64CC8" w:rsidRDefault="0031231C" w:rsidP="00007F70">
            <w:pPr>
              <w:pStyle w:val="IPPArialTable"/>
              <w:rPr>
                <w:color w:val="000000" w:themeColor="text1"/>
              </w:rPr>
            </w:pPr>
            <w:r w:rsidRPr="00B64CC8">
              <w:rPr>
                <w:rFonts w:cs="Arial"/>
                <w:color w:val="000000" w:themeColor="text1"/>
                <w:szCs w:val="18"/>
              </w:rPr>
              <w:t>Broadly rounded</w:t>
            </w:r>
            <w:r w:rsidR="00C53B08" w:rsidRPr="00B64CC8">
              <w:rPr>
                <w:rFonts w:cs="Arial"/>
                <w:color w:val="000000" w:themeColor="text1"/>
                <w:szCs w:val="18"/>
              </w:rPr>
              <w:t xml:space="preserve"> (Figure</w:t>
            </w:r>
            <w:r w:rsidR="00837229" w:rsidRPr="00B64CC8">
              <w:rPr>
                <w:rFonts w:cs="Arial"/>
                <w:color w:val="000000" w:themeColor="text1"/>
                <w:szCs w:val="18"/>
              </w:rPr>
              <w:t> </w:t>
            </w:r>
            <w:r w:rsidR="00E01504" w:rsidRPr="00B64CC8">
              <w:rPr>
                <w:rFonts w:cs="Arial"/>
                <w:color w:val="000000" w:themeColor="text1"/>
                <w:szCs w:val="18"/>
              </w:rPr>
              <w:t>8</w:t>
            </w:r>
            <w:r w:rsidR="00C53B08" w:rsidRPr="00B64CC8">
              <w:rPr>
                <w:rFonts w:cs="Arial"/>
                <w:color w:val="000000" w:themeColor="text1"/>
                <w:szCs w:val="18"/>
              </w:rPr>
              <w:t>)</w:t>
            </w:r>
          </w:p>
        </w:tc>
        <w:tc>
          <w:tcPr>
            <w:tcW w:w="1276" w:type="dxa"/>
          </w:tcPr>
          <w:p w14:paraId="11475114" w14:textId="12C60AFA" w:rsidR="0031231C" w:rsidRPr="00B64CC8" w:rsidRDefault="0031231C" w:rsidP="00007F70">
            <w:pPr>
              <w:pStyle w:val="IPPArialTable"/>
              <w:rPr>
                <w:color w:val="000000" w:themeColor="text1"/>
              </w:rPr>
            </w:pPr>
            <w:r w:rsidRPr="00B64CC8">
              <w:rPr>
                <w:rFonts w:cs="Arial"/>
                <w:color w:val="000000" w:themeColor="text1"/>
                <w:szCs w:val="18"/>
              </w:rPr>
              <w:t>Variable</w:t>
            </w:r>
            <w:r w:rsidR="00C53B08" w:rsidRPr="00B64CC8">
              <w:rPr>
                <w:rFonts w:cs="Arial"/>
                <w:color w:val="000000" w:themeColor="text1"/>
                <w:szCs w:val="18"/>
              </w:rPr>
              <w:t xml:space="preserve"> (Figure</w:t>
            </w:r>
            <w:r w:rsidR="00837229" w:rsidRPr="00B64CC8">
              <w:rPr>
                <w:rFonts w:cs="Arial"/>
                <w:color w:val="000000" w:themeColor="text1"/>
                <w:szCs w:val="18"/>
              </w:rPr>
              <w:t> </w:t>
            </w:r>
            <w:r w:rsidR="00E01504" w:rsidRPr="00B64CC8">
              <w:rPr>
                <w:rFonts w:cs="Arial"/>
                <w:color w:val="000000" w:themeColor="text1"/>
                <w:szCs w:val="18"/>
              </w:rPr>
              <w:t>8</w:t>
            </w:r>
            <w:r w:rsidR="00C53B08" w:rsidRPr="00B64CC8">
              <w:rPr>
                <w:rFonts w:cs="Arial"/>
                <w:color w:val="000000" w:themeColor="text1"/>
                <w:szCs w:val="18"/>
              </w:rPr>
              <w:t>)</w:t>
            </w:r>
          </w:p>
        </w:tc>
      </w:tr>
    </w:tbl>
    <w:p w14:paraId="50564DBF" w14:textId="239EE77B" w:rsidR="00815067" w:rsidRPr="00B64CC8" w:rsidRDefault="005D2B23" w:rsidP="0021380A">
      <w:pPr>
        <w:pStyle w:val="IPPArialFootnote"/>
        <w:rPr>
          <w:color w:val="000000" w:themeColor="text1"/>
        </w:rPr>
      </w:pPr>
      <w:r w:rsidRPr="00B64CC8">
        <w:rPr>
          <w:i/>
          <w:iCs/>
          <w:color w:val="000000" w:themeColor="text1"/>
        </w:rPr>
        <w:t>Notes:</w:t>
      </w:r>
      <w:r w:rsidR="00815067" w:rsidRPr="00B64CC8">
        <w:rPr>
          <w:i/>
          <w:iCs/>
          <w:color w:val="000000" w:themeColor="text1"/>
        </w:rPr>
        <w:t xml:space="preserve"> </w:t>
      </w:r>
      <w:r w:rsidR="00815067" w:rsidRPr="00B64CC8">
        <w:rPr>
          <w:color w:val="000000" w:themeColor="text1"/>
        </w:rPr>
        <w:t>Length in µm; mean length</w:t>
      </w:r>
      <w:r w:rsidR="00C2744B" w:rsidRPr="00B64CC8">
        <w:rPr>
          <w:color w:val="000000" w:themeColor="text1"/>
        </w:rPr>
        <w:t>,</w:t>
      </w:r>
      <w:r w:rsidR="00815067" w:rsidRPr="00B64CC8">
        <w:rPr>
          <w:color w:val="000000" w:themeColor="text1"/>
        </w:rPr>
        <w:t xml:space="preserve"> </w:t>
      </w:r>
      <w:r w:rsidR="00C2744B" w:rsidRPr="00B64CC8">
        <w:rPr>
          <w:color w:val="000000" w:themeColor="text1"/>
        </w:rPr>
        <w:t xml:space="preserve">with standard deviation where available, </w:t>
      </w:r>
      <w:r w:rsidR="00815067" w:rsidRPr="00B64CC8">
        <w:rPr>
          <w:color w:val="000000" w:themeColor="text1"/>
        </w:rPr>
        <w:t>in parentheses.</w:t>
      </w:r>
    </w:p>
    <w:p w14:paraId="6AAF02FD" w14:textId="77777777" w:rsidR="00D27AAE" w:rsidRPr="00B64CC8" w:rsidRDefault="00815067" w:rsidP="0021380A">
      <w:pPr>
        <w:pStyle w:val="IPPArialFootnote"/>
        <w:rPr>
          <w:color w:val="000000" w:themeColor="text1"/>
        </w:rPr>
      </w:pPr>
      <w:r w:rsidRPr="00B64CC8">
        <w:rPr>
          <w:color w:val="000000" w:themeColor="text1"/>
        </w:rPr>
        <w:t>*</w:t>
      </w:r>
      <w:r w:rsidR="00AC700E" w:rsidRPr="00B64CC8">
        <w:rPr>
          <w:color w:val="000000" w:themeColor="text1"/>
        </w:rPr>
        <w:t xml:space="preserve"> </w:t>
      </w:r>
      <w:r w:rsidR="00373BF4" w:rsidRPr="00B64CC8">
        <w:rPr>
          <w:color w:val="000000" w:themeColor="text1"/>
        </w:rPr>
        <w:t>Length of d</w:t>
      </w:r>
      <w:r w:rsidR="005F5571" w:rsidRPr="00B64CC8">
        <w:rPr>
          <w:color w:val="000000" w:themeColor="text1"/>
        </w:rPr>
        <w:t>orsal gland orifice</w:t>
      </w:r>
      <w:r w:rsidR="00373BF4" w:rsidRPr="00B64CC8">
        <w:rPr>
          <w:color w:val="000000" w:themeColor="text1"/>
        </w:rPr>
        <w:t xml:space="preserve"> to base of stylet</w:t>
      </w:r>
      <w:r w:rsidR="005F5571" w:rsidRPr="00B64CC8">
        <w:rPr>
          <w:color w:val="000000" w:themeColor="text1"/>
        </w:rPr>
        <w:t xml:space="preserve">. </w:t>
      </w:r>
    </w:p>
    <w:p w14:paraId="63AFBE5A" w14:textId="6DA34581" w:rsidR="003D2D85" w:rsidRPr="00B64CC8" w:rsidRDefault="00EF54B0" w:rsidP="0021380A">
      <w:pPr>
        <w:pStyle w:val="IPPArialFootnote"/>
        <w:rPr>
          <w:color w:val="000000" w:themeColor="text1"/>
        </w:rPr>
      </w:pPr>
      <w:r>
        <w:rPr>
          <w:rFonts w:cs="Arial"/>
          <w:color w:val="000000" w:themeColor="text1"/>
          <w:vertAlign w:val="superscript"/>
        </w:rPr>
        <w:t>†</w:t>
      </w:r>
      <w:r w:rsidR="00AC700E" w:rsidRPr="00B64CC8">
        <w:rPr>
          <w:rFonts w:cs="Arial"/>
          <w:color w:val="000000" w:themeColor="text1"/>
          <w:vertAlign w:val="superscript"/>
        </w:rPr>
        <w:t xml:space="preserve"> </w:t>
      </w:r>
      <w:r w:rsidR="005F5571" w:rsidRPr="00B64CC8">
        <w:rPr>
          <w:color w:val="000000" w:themeColor="text1"/>
        </w:rPr>
        <w:t>Hemizonid position in relation to the excretory pore.</w:t>
      </w:r>
    </w:p>
    <w:p w14:paraId="79E83E0A" w14:textId="6BFDDA7A" w:rsidR="00815067" w:rsidRPr="00B64CC8" w:rsidRDefault="00815067" w:rsidP="0021380A">
      <w:pPr>
        <w:pStyle w:val="IPPArialFootnote"/>
        <w:rPr>
          <w:color w:val="000000" w:themeColor="text1"/>
        </w:rPr>
      </w:pPr>
      <w:r w:rsidRPr="00B64CC8">
        <w:rPr>
          <w:color w:val="000000" w:themeColor="text1"/>
        </w:rPr>
        <w:t>J2, second-stage juvenile.</w:t>
      </w:r>
    </w:p>
    <w:p w14:paraId="0A90F395" w14:textId="77777777" w:rsidR="0021380A" w:rsidRPr="00B64CC8" w:rsidRDefault="003D2D85" w:rsidP="00ED3068">
      <w:pPr>
        <w:pStyle w:val="IPPArialFootnote"/>
        <w:rPr>
          <w:i/>
          <w:iCs/>
          <w:color w:val="000000" w:themeColor="text1"/>
        </w:rPr>
      </w:pPr>
      <w:bookmarkStart w:id="5" w:name="_Hlk190516965"/>
      <w:r w:rsidRPr="00B64CC8">
        <w:rPr>
          <w:i/>
          <w:iCs/>
          <w:color w:val="000000" w:themeColor="text1"/>
        </w:rPr>
        <w:t xml:space="preserve">Sources: </w:t>
      </w:r>
    </w:p>
    <w:p w14:paraId="7696A87A" w14:textId="1C31DB0D" w:rsidR="006D1A93" w:rsidRPr="00B64CC8" w:rsidRDefault="006D1A93" w:rsidP="006D1A93">
      <w:pPr>
        <w:pStyle w:val="IPPArialFootnote"/>
        <w:jc w:val="both"/>
        <w:rPr>
          <w:rFonts w:cs="Arial"/>
          <w:shd w:val="clear" w:color="auto" w:fill="FFFFFF"/>
        </w:rPr>
      </w:pPr>
      <w:r w:rsidRPr="00B64CC8">
        <w:rPr>
          <w:rFonts w:cs="Arial"/>
          <w:szCs w:val="18"/>
          <w:vertAlign w:val="superscript"/>
        </w:rPr>
        <w:t>a</w:t>
      </w:r>
      <w:r w:rsidR="0055043C" w:rsidRPr="00B64CC8">
        <w:rPr>
          <w:rFonts w:cs="Arial"/>
          <w:szCs w:val="18"/>
          <w:vertAlign w:val="superscript"/>
        </w:rPr>
        <w:t xml:space="preserve"> </w:t>
      </w:r>
      <w:r w:rsidRPr="00B64CC8">
        <w:rPr>
          <w:rFonts w:cs="Arial"/>
          <w:shd w:val="clear" w:color="auto" w:fill="FFFFFF"/>
        </w:rPr>
        <w:t xml:space="preserve">Subbotin, S.A., </w:t>
      </w:r>
      <w:r w:rsidR="00D12B4F" w:rsidRPr="00B64CC8">
        <w:rPr>
          <w:rFonts w:cs="Arial"/>
          <w:shd w:val="clear" w:color="auto" w:fill="FFFFFF"/>
        </w:rPr>
        <w:t>Palomares-</w:t>
      </w:r>
      <w:r w:rsidRPr="00B64CC8">
        <w:rPr>
          <w:rFonts w:cs="Arial"/>
          <w:shd w:val="clear" w:color="auto" w:fill="FFFFFF"/>
        </w:rPr>
        <w:t xml:space="preserve">Rius, J.E. </w:t>
      </w:r>
      <w:r w:rsidR="00E454C5" w:rsidRPr="00B64CC8">
        <w:rPr>
          <w:rFonts w:cs="Arial"/>
          <w:shd w:val="clear" w:color="auto" w:fill="FFFFFF"/>
        </w:rPr>
        <w:t>&amp;</w:t>
      </w:r>
      <w:r w:rsidRPr="00B64CC8">
        <w:rPr>
          <w:rFonts w:cs="Arial"/>
          <w:shd w:val="clear" w:color="auto" w:fill="FFFFFF"/>
        </w:rPr>
        <w:t xml:space="preserve"> Castillo, P. 2021.</w:t>
      </w:r>
      <w:r w:rsidR="00E454C5" w:rsidRPr="00B64CC8">
        <w:rPr>
          <w:rFonts w:cs="Arial"/>
          <w:shd w:val="clear" w:color="auto" w:fill="FFFFFF"/>
        </w:rPr>
        <w:t xml:space="preserve"> </w:t>
      </w:r>
      <w:r w:rsidRPr="008E0797">
        <w:rPr>
          <w:rFonts w:cs="Arial"/>
          <w:i/>
          <w:iCs/>
          <w:shd w:val="clear" w:color="auto" w:fill="FFFFFF"/>
        </w:rPr>
        <w:t xml:space="preserve">Systematics of root-knot nematodes (Nematoda: </w:t>
      </w:r>
      <w:r w:rsidRPr="00B64CC8">
        <w:rPr>
          <w:rFonts w:cs="Arial"/>
          <w:i/>
          <w:iCs/>
          <w:shd w:val="clear" w:color="auto" w:fill="FFFFFF"/>
        </w:rPr>
        <w:t>Meloidogynidae</w:t>
      </w:r>
      <w:r w:rsidRPr="008E0797">
        <w:rPr>
          <w:rFonts w:cs="Arial"/>
          <w:i/>
          <w:iCs/>
          <w:shd w:val="clear" w:color="auto" w:fill="FFFFFF"/>
        </w:rPr>
        <w:t>)</w:t>
      </w:r>
      <w:r w:rsidR="00AB0F93" w:rsidRPr="008E0797">
        <w:rPr>
          <w:rFonts w:cs="Arial"/>
          <w:i/>
          <w:iCs/>
          <w:shd w:val="clear" w:color="auto" w:fill="FFFFFF"/>
        </w:rPr>
        <w:t>.</w:t>
      </w:r>
      <w:r w:rsidR="00AB0F93" w:rsidRPr="00B64CC8">
        <w:rPr>
          <w:rFonts w:cs="Arial"/>
          <w:shd w:val="clear" w:color="auto" w:fill="FFFFFF"/>
        </w:rPr>
        <w:t xml:space="preserve"> </w:t>
      </w:r>
      <w:r w:rsidR="00AB0F93" w:rsidRPr="00B64CC8">
        <w:rPr>
          <w:color w:val="000000" w:themeColor="text1"/>
          <w:lang w:eastAsia="en-GB"/>
        </w:rPr>
        <w:t xml:space="preserve">Nematology Monographs and Perspectives, </w:t>
      </w:r>
      <w:r w:rsidRPr="00B64CC8">
        <w:rPr>
          <w:rFonts w:cs="Arial"/>
          <w:shd w:val="clear" w:color="auto" w:fill="FFFFFF"/>
        </w:rPr>
        <w:t>Vol.</w:t>
      </w:r>
      <w:r w:rsidR="00AB0F93" w:rsidRPr="00B64CC8">
        <w:rPr>
          <w:rFonts w:cs="Arial"/>
          <w:shd w:val="clear" w:color="auto" w:fill="FFFFFF"/>
        </w:rPr>
        <w:t> </w:t>
      </w:r>
      <w:r w:rsidRPr="00B64CC8">
        <w:rPr>
          <w:rFonts w:cs="Arial"/>
          <w:shd w:val="clear" w:color="auto" w:fill="FFFFFF"/>
        </w:rPr>
        <w:t xml:space="preserve">14. </w:t>
      </w:r>
      <w:r w:rsidR="00AB0F93" w:rsidRPr="00B64CC8">
        <w:rPr>
          <w:color w:val="000000" w:themeColor="text1"/>
          <w:lang w:eastAsia="en-GB"/>
        </w:rPr>
        <w:t xml:space="preserve">Leiden, the Kingdom of the Netherlands, </w:t>
      </w:r>
      <w:r w:rsidRPr="00B64CC8">
        <w:rPr>
          <w:rFonts w:cs="Arial"/>
          <w:shd w:val="clear" w:color="auto" w:fill="FFFFFF"/>
        </w:rPr>
        <w:t>Brill. 857</w:t>
      </w:r>
      <w:r w:rsidR="00AB0F93" w:rsidRPr="00B64CC8">
        <w:rPr>
          <w:rFonts w:cs="Arial"/>
          <w:shd w:val="clear" w:color="auto" w:fill="FFFFFF"/>
        </w:rPr>
        <w:t> </w:t>
      </w:r>
      <w:r w:rsidRPr="00B64CC8">
        <w:rPr>
          <w:rFonts w:cs="Arial"/>
          <w:shd w:val="clear" w:color="auto" w:fill="FFFFFF"/>
        </w:rPr>
        <w:t>pp.</w:t>
      </w:r>
      <w:r w:rsidR="00AB0F93" w:rsidRPr="00B64CC8">
        <w:rPr>
          <w:rFonts w:cs="Arial"/>
          <w:shd w:val="clear" w:color="auto" w:fill="FFFFFF"/>
        </w:rPr>
        <w:t xml:space="preserve"> </w:t>
      </w:r>
      <w:hyperlink r:id="rId11" w:history="1">
        <w:r w:rsidR="00AB0F93" w:rsidRPr="00B64CC8">
          <w:rPr>
            <w:rStyle w:val="Hyperlink"/>
            <w:lang w:eastAsia="en-GB"/>
          </w:rPr>
          <w:t>https://doi.org/10.1163/9789004387584</w:t>
        </w:r>
      </w:hyperlink>
    </w:p>
    <w:p w14:paraId="0CCA4104" w14:textId="4B0595B8" w:rsidR="006D1A93" w:rsidRPr="00B64CC8" w:rsidRDefault="00C15D0D" w:rsidP="006D1A93">
      <w:pPr>
        <w:pStyle w:val="IPPArialFootnote"/>
        <w:jc w:val="both"/>
        <w:rPr>
          <w:lang w:eastAsia="en-GB"/>
        </w:rPr>
      </w:pPr>
      <w:r>
        <w:rPr>
          <w:rFonts w:cs="Arial"/>
          <w:szCs w:val="18"/>
          <w:vertAlign w:val="superscript"/>
        </w:rPr>
        <w:t>b</w:t>
      </w:r>
      <w:r w:rsidRPr="00B64CC8">
        <w:rPr>
          <w:rFonts w:cs="Arial"/>
          <w:szCs w:val="18"/>
          <w:vertAlign w:val="superscript"/>
        </w:rPr>
        <w:t xml:space="preserve"> </w:t>
      </w:r>
      <w:r w:rsidR="006D1A93" w:rsidRPr="00B64CC8">
        <w:rPr>
          <w:rFonts w:cs="Arial"/>
          <w:szCs w:val="18"/>
        </w:rPr>
        <w:t>Kang, H., Seo, J., Ko, H.</w:t>
      </w:r>
      <w:r w:rsidR="00874F05" w:rsidRPr="00B64CC8">
        <w:rPr>
          <w:rFonts w:cs="Arial"/>
          <w:szCs w:val="18"/>
        </w:rPr>
        <w:t>-</w:t>
      </w:r>
      <w:r w:rsidR="006D1A93" w:rsidRPr="00B64CC8">
        <w:rPr>
          <w:rFonts w:cs="Arial"/>
          <w:szCs w:val="18"/>
        </w:rPr>
        <w:t>R., Park, S., Park, N.</w:t>
      </w:r>
      <w:r w:rsidR="00874F05" w:rsidRPr="00B64CC8">
        <w:rPr>
          <w:rFonts w:cs="Arial"/>
          <w:szCs w:val="18"/>
        </w:rPr>
        <w:t>-</w:t>
      </w:r>
      <w:r w:rsidR="006D1A93" w:rsidRPr="00B64CC8">
        <w:rPr>
          <w:rFonts w:cs="Arial"/>
          <w:szCs w:val="18"/>
        </w:rPr>
        <w:t>S., Park, B.</w:t>
      </w:r>
      <w:r w:rsidR="00874F05" w:rsidRPr="00B64CC8">
        <w:rPr>
          <w:rFonts w:cs="Arial"/>
          <w:szCs w:val="18"/>
        </w:rPr>
        <w:t>-</w:t>
      </w:r>
      <w:r w:rsidR="006D1A93" w:rsidRPr="00B64CC8">
        <w:rPr>
          <w:rFonts w:cs="Arial"/>
          <w:szCs w:val="18"/>
        </w:rPr>
        <w:t xml:space="preserve">Y. </w:t>
      </w:r>
      <w:r w:rsidR="0004419B" w:rsidRPr="00B64CC8">
        <w:rPr>
          <w:rFonts w:cs="Arial"/>
          <w:szCs w:val="18"/>
        </w:rPr>
        <w:t>&amp;</w:t>
      </w:r>
      <w:r w:rsidR="006D1A93" w:rsidRPr="00B64CC8">
        <w:rPr>
          <w:rFonts w:cs="Arial"/>
          <w:szCs w:val="18"/>
        </w:rPr>
        <w:t xml:space="preserve"> Choi, I. 2022. First </w:t>
      </w:r>
      <w:r w:rsidR="0004419B" w:rsidRPr="00B64CC8">
        <w:rPr>
          <w:rFonts w:cs="Arial"/>
          <w:szCs w:val="18"/>
        </w:rPr>
        <w:t>r</w:t>
      </w:r>
      <w:r w:rsidR="006D1A93" w:rsidRPr="00B64CC8">
        <w:rPr>
          <w:rFonts w:cs="Arial"/>
          <w:szCs w:val="18"/>
        </w:rPr>
        <w:t xml:space="preserve">eport of the </w:t>
      </w:r>
      <w:r w:rsidR="0004419B" w:rsidRPr="00B64CC8">
        <w:rPr>
          <w:rFonts w:cs="Arial"/>
          <w:szCs w:val="18"/>
        </w:rPr>
        <w:t>a</w:t>
      </w:r>
      <w:r w:rsidR="006D1A93" w:rsidRPr="00B64CC8">
        <w:rPr>
          <w:rFonts w:cs="Arial"/>
          <w:szCs w:val="18"/>
        </w:rPr>
        <w:t xml:space="preserve">pple </w:t>
      </w:r>
      <w:r w:rsidR="0004419B" w:rsidRPr="00B64CC8">
        <w:rPr>
          <w:rFonts w:cs="Arial"/>
          <w:szCs w:val="18"/>
        </w:rPr>
        <w:t>r</w:t>
      </w:r>
      <w:r w:rsidR="006D1A93" w:rsidRPr="00B64CC8">
        <w:rPr>
          <w:rFonts w:cs="Arial"/>
          <w:szCs w:val="18"/>
        </w:rPr>
        <w:t>oot-</w:t>
      </w:r>
      <w:r w:rsidR="0004419B" w:rsidRPr="00B64CC8">
        <w:rPr>
          <w:rFonts w:cs="Arial"/>
          <w:szCs w:val="18"/>
        </w:rPr>
        <w:t>k</w:t>
      </w:r>
      <w:r w:rsidR="006D1A93" w:rsidRPr="00B64CC8">
        <w:rPr>
          <w:rFonts w:cs="Arial"/>
          <w:szCs w:val="18"/>
        </w:rPr>
        <w:t xml:space="preserve">not </w:t>
      </w:r>
      <w:r w:rsidR="0004419B" w:rsidRPr="00B64CC8">
        <w:rPr>
          <w:rFonts w:cs="Arial"/>
          <w:szCs w:val="18"/>
        </w:rPr>
        <w:t>n</w:t>
      </w:r>
      <w:r w:rsidR="006D1A93" w:rsidRPr="00B64CC8">
        <w:rPr>
          <w:rFonts w:cs="Arial"/>
          <w:szCs w:val="18"/>
        </w:rPr>
        <w:t xml:space="preserve">ematode, </w:t>
      </w:r>
      <w:r w:rsidR="006D1A93" w:rsidRPr="00E74316">
        <w:rPr>
          <w:rFonts w:cs="Arial"/>
          <w:i/>
          <w:iCs/>
          <w:szCs w:val="18"/>
        </w:rPr>
        <w:t>Meloidogyne mali</w:t>
      </w:r>
      <w:r w:rsidR="006D1A93" w:rsidRPr="00B64CC8">
        <w:rPr>
          <w:rFonts w:cs="Arial"/>
          <w:szCs w:val="18"/>
        </w:rPr>
        <w:t xml:space="preserve">, on </w:t>
      </w:r>
      <w:r w:rsidR="0004419B" w:rsidRPr="00B64CC8">
        <w:rPr>
          <w:rFonts w:cs="Arial"/>
          <w:szCs w:val="18"/>
        </w:rPr>
        <w:t>m</w:t>
      </w:r>
      <w:r w:rsidR="006D1A93" w:rsidRPr="00B64CC8">
        <w:rPr>
          <w:rFonts w:cs="Arial"/>
          <w:szCs w:val="18"/>
        </w:rPr>
        <w:t xml:space="preserve">aple </w:t>
      </w:r>
      <w:r w:rsidR="0004419B" w:rsidRPr="00B64CC8">
        <w:rPr>
          <w:rFonts w:cs="Arial"/>
          <w:szCs w:val="18"/>
        </w:rPr>
        <w:t>t</w:t>
      </w:r>
      <w:r w:rsidR="006D1A93" w:rsidRPr="00B64CC8">
        <w:rPr>
          <w:rFonts w:cs="Arial"/>
          <w:szCs w:val="18"/>
        </w:rPr>
        <w:t>rees in the Republic of Korea.</w:t>
      </w:r>
      <w:r w:rsidR="0004419B" w:rsidRPr="00B64CC8">
        <w:rPr>
          <w:rFonts w:cs="Arial"/>
          <w:szCs w:val="18"/>
        </w:rPr>
        <w:t xml:space="preserve"> </w:t>
      </w:r>
      <w:r w:rsidR="006D1A93" w:rsidRPr="00B64CC8">
        <w:rPr>
          <w:rFonts w:cs="Arial"/>
          <w:i/>
          <w:iCs/>
          <w:szCs w:val="18"/>
        </w:rPr>
        <w:t>Plant Disease</w:t>
      </w:r>
      <w:r w:rsidR="006D1A93" w:rsidRPr="00B64CC8">
        <w:rPr>
          <w:rFonts w:cs="Arial"/>
          <w:szCs w:val="18"/>
        </w:rPr>
        <w:t>,</w:t>
      </w:r>
      <w:r w:rsidR="0004419B" w:rsidRPr="00B64CC8">
        <w:rPr>
          <w:rFonts w:cs="Arial"/>
          <w:szCs w:val="18"/>
        </w:rPr>
        <w:t xml:space="preserve"> </w:t>
      </w:r>
      <w:r w:rsidR="006D1A93" w:rsidRPr="00E74316">
        <w:rPr>
          <w:rFonts w:cs="Arial"/>
          <w:szCs w:val="18"/>
        </w:rPr>
        <w:t>106</w:t>
      </w:r>
      <w:r w:rsidR="0004419B" w:rsidRPr="00B64CC8">
        <w:rPr>
          <w:rFonts w:cs="Arial"/>
          <w:szCs w:val="18"/>
        </w:rPr>
        <w:t>:</w:t>
      </w:r>
      <w:r w:rsidR="006D1A93" w:rsidRPr="00B64CC8">
        <w:rPr>
          <w:rFonts w:cs="Arial"/>
          <w:szCs w:val="18"/>
        </w:rPr>
        <w:t xml:space="preserve"> 2001.</w:t>
      </w:r>
    </w:p>
    <w:p w14:paraId="1BC70FD9" w14:textId="77777777" w:rsidR="00E035AF" w:rsidRDefault="00E035AF" w:rsidP="00E035AF">
      <w:pPr>
        <w:pStyle w:val="IPPArialFootnote"/>
        <w:jc w:val="both"/>
        <w:rPr>
          <w:rStyle w:val="Hyperlink"/>
        </w:rPr>
      </w:pPr>
      <w:r w:rsidRPr="00000D7E">
        <w:rPr>
          <w:rFonts w:cs="Arial"/>
          <w:szCs w:val="18"/>
          <w:vertAlign w:val="superscript"/>
          <w:lang w:val="en-US"/>
        </w:rPr>
        <w:t xml:space="preserve">c </w:t>
      </w:r>
      <w:r w:rsidRPr="00000D7E">
        <w:rPr>
          <w:lang w:val="en-US" w:eastAsia="en-GB"/>
        </w:rPr>
        <w:t xml:space="preserve">Gu, J., Fang, Y., Ma, X., Shao, B. &amp; Zhuo, K. 2023. </w:t>
      </w:r>
      <w:r w:rsidRPr="00B64CC8">
        <w:rPr>
          <w:i/>
          <w:iCs/>
          <w:lang w:eastAsia="en-GB"/>
        </w:rPr>
        <w:t>Meloidogyne paramali</w:t>
      </w:r>
      <w:r w:rsidRPr="00B64CC8">
        <w:rPr>
          <w:lang w:eastAsia="en-GB"/>
        </w:rPr>
        <w:t xml:space="preserve"> n. sp. (Nematoda: Meloidogyninae) and first report of </w:t>
      </w:r>
      <w:r w:rsidRPr="00B64CC8">
        <w:rPr>
          <w:i/>
          <w:iCs/>
          <w:lang w:eastAsia="en-GB"/>
        </w:rPr>
        <w:t>M. marylandi</w:t>
      </w:r>
      <w:r w:rsidRPr="00B64CC8">
        <w:rPr>
          <w:lang w:eastAsia="en-GB"/>
        </w:rPr>
        <w:t xml:space="preserve"> in maple and yacca tree from Japan. </w:t>
      </w:r>
      <w:r w:rsidRPr="00B64CC8">
        <w:rPr>
          <w:i/>
          <w:iCs/>
          <w:lang w:eastAsia="en-GB"/>
        </w:rPr>
        <w:t>Journal of Nematology</w:t>
      </w:r>
      <w:r w:rsidRPr="00B64CC8">
        <w:rPr>
          <w:lang w:eastAsia="en-GB"/>
        </w:rPr>
        <w:t xml:space="preserve">, 55: e2023-1. </w:t>
      </w:r>
      <w:hyperlink r:id="rId12" w:history="1">
        <w:r w:rsidRPr="005C58D9">
          <w:rPr>
            <w:rStyle w:val="Hyperlink"/>
          </w:rPr>
          <w:t>https://doi.org/10.2478/jofnem-2022-0036</w:t>
        </w:r>
      </w:hyperlink>
    </w:p>
    <w:p w14:paraId="1DEF5DB1" w14:textId="56FB5C46" w:rsidR="00FC335F" w:rsidRPr="00B64CC8" w:rsidRDefault="00FC335F" w:rsidP="00FC335F">
      <w:pPr>
        <w:pStyle w:val="IPPArialFootnote"/>
        <w:rPr>
          <w:color w:val="000000" w:themeColor="text1"/>
        </w:rPr>
      </w:pPr>
      <w:r>
        <w:rPr>
          <w:bCs/>
          <w:color w:val="000000" w:themeColor="text1"/>
          <w:vertAlign w:val="superscript"/>
          <w:lang w:eastAsia="en-GB"/>
        </w:rPr>
        <w:t xml:space="preserve">d </w:t>
      </w:r>
      <w:r>
        <w:rPr>
          <w:bCs/>
          <w:color w:val="000000" w:themeColor="text1"/>
          <w:lang w:eastAsia="en-GB"/>
        </w:rPr>
        <w:t xml:space="preserve">Partly after </w:t>
      </w:r>
      <w:r w:rsidRPr="00B64CC8">
        <w:rPr>
          <w:bCs/>
          <w:color w:val="000000" w:themeColor="text1"/>
          <w:lang w:eastAsia="en-GB"/>
        </w:rPr>
        <w:t>Jepson, S.B. 1987.</w:t>
      </w:r>
      <w:r w:rsidRPr="00B64CC8">
        <w:rPr>
          <w:color w:val="000000" w:themeColor="text1"/>
          <w:lang w:eastAsia="en-GB"/>
        </w:rPr>
        <w:t xml:space="preserve"> </w:t>
      </w:r>
      <w:r w:rsidRPr="00B64CC8">
        <w:rPr>
          <w:i/>
          <w:iCs/>
          <w:color w:val="000000" w:themeColor="text1"/>
          <w:lang w:eastAsia="en-GB"/>
        </w:rPr>
        <w:t>Identification of root-knot nematodes (</w:t>
      </w:r>
      <w:r w:rsidRPr="00B64CC8">
        <w:rPr>
          <w:color w:val="000000" w:themeColor="text1"/>
          <w:lang w:eastAsia="en-GB"/>
        </w:rPr>
        <w:t>Meloidogyne</w:t>
      </w:r>
      <w:r w:rsidRPr="00B64CC8">
        <w:rPr>
          <w:i/>
          <w:iCs/>
          <w:color w:val="000000" w:themeColor="text1"/>
          <w:lang w:eastAsia="en-GB"/>
        </w:rPr>
        <w:t xml:space="preserve"> species)</w:t>
      </w:r>
      <w:r w:rsidRPr="00B64CC8">
        <w:rPr>
          <w:color w:val="000000" w:themeColor="text1"/>
          <w:lang w:eastAsia="en-GB"/>
        </w:rPr>
        <w:t>. Farnham Royal, UK, Commonwealth Agricultural Bureaux. 265 pp.</w:t>
      </w:r>
    </w:p>
    <w:p w14:paraId="4FBDBC3A" w14:textId="77777777" w:rsidR="001B09BE" w:rsidRPr="00B64CC8" w:rsidRDefault="001B09BE" w:rsidP="001B09BE">
      <w:pPr>
        <w:pStyle w:val="IPPArialFootnote"/>
        <w:jc w:val="both"/>
      </w:pPr>
      <w:r>
        <w:rPr>
          <w:rStyle w:val="PleaseReviewParagraphId"/>
          <w:color w:val="auto"/>
          <w:vertAlign w:val="superscript"/>
        </w:rPr>
        <w:t>e</w:t>
      </w:r>
      <w:r w:rsidRPr="00B64CC8">
        <w:rPr>
          <w:rStyle w:val="PleaseReviewParagraphId"/>
          <w:color w:val="auto"/>
          <w:vertAlign w:val="superscript"/>
        </w:rPr>
        <w:t xml:space="preserve"> </w:t>
      </w:r>
      <w:r w:rsidRPr="00B64CC8">
        <w:rPr>
          <w:bCs/>
          <w:lang w:eastAsia="en-GB"/>
        </w:rPr>
        <w:t>Itoh, Y., Ohshima, Y. &amp; Ichinohe, M. 1969</w:t>
      </w:r>
      <w:r w:rsidRPr="00B64CC8">
        <w:rPr>
          <w:lang w:eastAsia="en-GB"/>
        </w:rPr>
        <w:t xml:space="preserve">. A root-knot nematode, </w:t>
      </w:r>
      <w:r w:rsidRPr="00B64CC8">
        <w:rPr>
          <w:i/>
          <w:iCs/>
          <w:lang w:eastAsia="en-GB"/>
        </w:rPr>
        <w:t>Meloidogyne mali</w:t>
      </w:r>
      <w:r w:rsidRPr="00B64CC8">
        <w:rPr>
          <w:lang w:eastAsia="en-GB"/>
        </w:rPr>
        <w:t xml:space="preserve"> n. sp. on apple-tree from Japan (Tylenchida: Heteroderidae). </w:t>
      </w:r>
      <w:r w:rsidRPr="00B64CC8">
        <w:rPr>
          <w:i/>
          <w:iCs/>
          <w:lang w:eastAsia="en-GB"/>
        </w:rPr>
        <w:t>Applied Entomology and Zoology</w:t>
      </w:r>
      <w:r w:rsidRPr="00B64CC8">
        <w:rPr>
          <w:lang w:eastAsia="en-GB"/>
        </w:rPr>
        <w:t xml:space="preserve">, 4: 194–202. </w:t>
      </w:r>
      <w:hyperlink r:id="rId13" w:history="1">
        <w:r w:rsidRPr="00346490">
          <w:rPr>
            <w:rStyle w:val="Hyperlink"/>
          </w:rPr>
          <w:t>https://doi.org/10.1303/aez.4.194</w:t>
        </w:r>
      </w:hyperlink>
      <w:r w:rsidRPr="00B64CC8">
        <w:t>;</w:t>
      </w:r>
    </w:p>
    <w:p w14:paraId="462CF11F" w14:textId="1C991833" w:rsidR="006D1A93" w:rsidRPr="00B64CC8" w:rsidRDefault="00C072CE" w:rsidP="006D1A93">
      <w:pPr>
        <w:pStyle w:val="IPPArialFootnote"/>
        <w:jc w:val="both"/>
        <w:rPr>
          <w:rStyle w:val="Hyperlink"/>
          <w:color w:val="auto"/>
        </w:rPr>
      </w:pPr>
      <w:r w:rsidRPr="00697820">
        <w:rPr>
          <w:rFonts w:cs="Arial"/>
          <w:szCs w:val="18"/>
          <w:vertAlign w:val="superscript"/>
          <w:lang w:val="en-US"/>
        </w:rPr>
        <w:t xml:space="preserve">f </w:t>
      </w:r>
      <w:r w:rsidR="006D1A93" w:rsidRPr="00697820">
        <w:rPr>
          <w:bCs/>
          <w:lang w:val="en-US"/>
        </w:rPr>
        <w:t>de A. Santos, M.S.N. 1968.</w:t>
      </w:r>
      <w:r w:rsidR="006D1A93" w:rsidRPr="00697820">
        <w:rPr>
          <w:lang w:val="en-US"/>
        </w:rPr>
        <w:t xml:space="preserve"> </w:t>
      </w:r>
      <w:r w:rsidR="006D1A93" w:rsidRPr="00B64CC8">
        <w:rPr>
          <w:i/>
        </w:rPr>
        <w:t>Meloidogyne ardenensis</w:t>
      </w:r>
      <w:r w:rsidR="006D1A93" w:rsidRPr="00B64CC8">
        <w:t xml:space="preserve"> n.</w:t>
      </w:r>
      <w:r w:rsidR="0004419B" w:rsidRPr="00B64CC8">
        <w:t> </w:t>
      </w:r>
      <w:r w:rsidR="006D1A93" w:rsidRPr="00B64CC8">
        <w:t xml:space="preserve">sp. </w:t>
      </w:r>
      <w:r w:rsidR="006D1A93" w:rsidRPr="00B64CC8">
        <w:rPr>
          <w:lang w:eastAsia="en-GB"/>
        </w:rPr>
        <w:t xml:space="preserve">(Nematoda: Heteroderidae), a new British species of root-knot nematode. </w:t>
      </w:r>
      <w:r w:rsidR="006D1A93" w:rsidRPr="00B64CC8">
        <w:rPr>
          <w:i/>
          <w:iCs/>
          <w:lang w:eastAsia="en-GB"/>
        </w:rPr>
        <w:t xml:space="preserve">Nematologica </w:t>
      </w:r>
      <w:r w:rsidR="006D1A93" w:rsidRPr="002D6D6B">
        <w:rPr>
          <w:lang w:eastAsia="en-GB"/>
        </w:rPr>
        <w:t>(1967)</w:t>
      </w:r>
      <w:r w:rsidR="006D1A93" w:rsidRPr="00B64CC8">
        <w:rPr>
          <w:lang w:eastAsia="en-GB"/>
        </w:rPr>
        <w:t xml:space="preserve">, 13: 593–598. </w:t>
      </w:r>
      <w:hyperlink r:id="rId14" w:tgtFrame="_blank" w:history="1">
        <w:r w:rsidR="006D1A93" w:rsidRPr="002D6D6B">
          <w:rPr>
            <w:rStyle w:val="Hyperlink"/>
          </w:rPr>
          <w:t>https://doi.org/10.1163/187529267X00418</w:t>
        </w:r>
      </w:hyperlink>
    </w:p>
    <w:p w14:paraId="20C6A43F" w14:textId="73814610" w:rsidR="006D1A93" w:rsidRPr="00000D7E" w:rsidRDefault="00462FA3" w:rsidP="006D1A93">
      <w:pPr>
        <w:pStyle w:val="IPPArialFootnote"/>
        <w:jc w:val="both"/>
        <w:rPr>
          <w:rStyle w:val="Hyperlink"/>
          <w:color w:val="auto"/>
          <w:lang w:val="fr-FR" w:eastAsia="en-GB"/>
        </w:rPr>
      </w:pPr>
      <w:r>
        <w:rPr>
          <w:rFonts w:cs="Arial"/>
          <w:szCs w:val="18"/>
          <w:vertAlign w:val="superscript"/>
        </w:rPr>
        <w:t>g</w:t>
      </w:r>
      <w:r w:rsidRPr="00B64CC8">
        <w:rPr>
          <w:rFonts w:cs="Arial"/>
          <w:szCs w:val="18"/>
          <w:vertAlign w:val="superscript"/>
        </w:rPr>
        <w:t xml:space="preserve"> </w:t>
      </w:r>
      <w:r w:rsidR="006D1A93" w:rsidRPr="00B64CC8">
        <w:rPr>
          <w:bCs/>
          <w:lang w:eastAsia="en-GB"/>
        </w:rPr>
        <w:t>Golden, A.M. 1979</w:t>
      </w:r>
      <w:r w:rsidR="006D1A93" w:rsidRPr="00B64CC8">
        <w:rPr>
          <w:lang w:eastAsia="en-GB"/>
        </w:rPr>
        <w:t xml:space="preserve">. Description of </w:t>
      </w:r>
      <w:r w:rsidR="006D1A93" w:rsidRPr="00B64CC8">
        <w:rPr>
          <w:i/>
          <w:iCs/>
          <w:lang w:eastAsia="en-GB"/>
        </w:rPr>
        <w:t>Meloidogyne camelliae</w:t>
      </w:r>
      <w:r w:rsidR="006D1A93" w:rsidRPr="00B64CC8">
        <w:rPr>
          <w:lang w:eastAsia="en-GB"/>
        </w:rPr>
        <w:t xml:space="preserve"> n.</w:t>
      </w:r>
      <w:r w:rsidR="0004419B" w:rsidRPr="00B64CC8">
        <w:rPr>
          <w:lang w:eastAsia="en-GB"/>
        </w:rPr>
        <w:t> </w:t>
      </w:r>
      <w:r w:rsidR="006D1A93" w:rsidRPr="00B64CC8">
        <w:rPr>
          <w:lang w:eastAsia="en-GB"/>
        </w:rPr>
        <w:t xml:space="preserve">sp. and </w:t>
      </w:r>
      <w:r w:rsidR="006D1A93" w:rsidRPr="00B64CC8">
        <w:rPr>
          <w:i/>
          <w:iCs/>
          <w:lang w:eastAsia="en-GB"/>
        </w:rPr>
        <w:t>M. querciana</w:t>
      </w:r>
      <w:r w:rsidR="006D1A93" w:rsidRPr="00B64CC8">
        <w:rPr>
          <w:lang w:eastAsia="en-GB"/>
        </w:rPr>
        <w:t xml:space="preserve"> n.</w:t>
      </w:r>
      <w:r w:rsidR="00985C16" w:rsidRPr="00B64CC8">
        <w:rPr>
          <w:lang w:eastAsia="en-GB"/>
        </w:rPr>
        <w:t> </w:t>
      </w:r>
      <w:r w:rsidR="006D1A93" w:rsidRPr="00B64CC8">
        <w:rPr>
          <w:lang w:eastAsia="en-GB"/>
        </w:rPr>
        <w:t xml:space="preserve">sp. (Nematoda: Meloidogynidae) with SEM and host-range observations. </w:t>
      </w:r>
      <w:r w:rsidR="006D1A93" w:rsidRPr="00B64CC8">
        <w:rPr>
          <w:i/>
          <w:iCs/>
          <w:lang w:eastAsia="en-GB"/>
        </w:rPr>
        <w:t>Journal of Nematology</w:t>
      </w:r>
      <w:r w:rsidR="006D1A93" w:rsidRPr="00B64CC8">
        <w:rPr>
          <w:lang w:eastAsia="en-GB"/>
        </w:rPr>
        <w:t xml:space="preserve">, 11: 175–189. </w:t>
      </w:r>
      <w:hyperlink r:id="rId15" w:history="1">
        <w:r w:rsidR="006D1A93" w:rsidRPr="00000D7E">
          <w:rPr>
            <w:rStyle w:val="Hyperlink"/>
            <w:lang w:val="fr-FR"/>
          </w:rPr>
          <w:t>https://journals.flvc.org/jon/article/view/65150</w:t>
        </w:r>
      </w:hyperlink>
    </w:p>
    <w:p w14:paraId="64D8656F" w14:textId="47502C85" w:rsidR="006D1A93" w:rsidRPr="00B64CC8" w:rsidRDefault="00462FA3" w:rsidP="006D1A93">
      <w:pPr>
        <w:pStyle w:val="IPPArialFootnote"/>
        <w:jc w:val="both"/>
        <w:rPr>
          <w:lang w:eastAsia="en-GB"/>
        </w:rPr>
      </w:pPr>
      <w:r w:rsidRPr="00000D7E">
        <w:rPr>
          <w:rFonts w:cs="Arial"/>
          <w:szCs w:val="18"/>
          <w:vertAlign w:val="superscript"/>
          <w:lang w:val="fr-FR"/>
        </w:rPr>
        <w:t xml:space="preserve">h </w:t>
      </w:r>
      <w:r w:rsidR="006D1A93" w:rsidRPr="00000D7E">
        <w:rPr>
          <w:bCs/>
          <w:lang w:val="fr-FR" w:eastAsia="en-GB"/>
        </w:rPr>
        <w:t>Toida, Y. &amp; Yaegashi, T. 1984.</w:t>
      </w:r>
      <w:r w:rsidR="006D1A93" w:rsidRPr="00000D7E">
        <w:rPr>
          <w:lang w:val="fr-FR" w:eastAsia="en-GB"/>
        </w:rPr>
        <w:t xml:space="preserve"> </w:t>
      </w:r>
      <w:r w:rsidR="006D1A93" w:rsidRPr="00B64CC8">
        <w:rPr>
          <w:lang w:eastAsia="en-GB"/>
        </w:rPr>
        <w:t xml:space="preserve">Description of </w:t>
      </w:r>
      <w:r w:rsidR="006D1A93" w:rsidRPr="00B64CC8">
        <w:rPr>
          <w:i/>
          <w:iCs/>
          <w:lang w:eastAsia="en-GB"/>
        </w:rPr>
        <w:t>Meloidogyne suginamiensis</w:t>
      </w:r>
      <w:r w:rsidR="006D1A93" w:rsidRPr="00B64CC8">
        <w:rPr>
          <w:lang w:eastAsia="en-GB"/>
        </w:rPr>
        <w:t xml:space="preserve"> n.</w:t>
      </w:r>
      <w:r w:rsidR="00985C16" w:rsidRPr="00B64CC8">
        <w:rPr>
          <w:lang w:eastAsia="en-GB"/>
        </w:rPr>
        <w:t> </w:t>
      </w:r>
      <w:r w:rsidR="006D1A93" w:rsidRPr="00B64CC8">
        <w:rPr>
          <w:lang w:eastAsia="en-GB"/>
        </w:rPr>
        <w:t xml:space="preserve">sp. (Nematoda: Meloidogynidae) from mulberry in Japan. </w:t>
      </w:r>
      <w:r w:rsidR="006D1A93" w:rsidRPr="00B64CC8">
        <w:rPr>
          <w:i/>
          <w:iCs/>
          <w:lang w:eastAsia="en-GB"/>
        </w:rPr>
        <w:t>Japanese Journal of Nematology</w:t>
      </w:r>
      <w:r w:rsidR="006D1A93" w:rsidRPr="00B64CC8">
        <w:rPr>
          <w:lang w:eastAsia="en-GB"/>
        </w:rPr>
        <w:t>, 12: 49–57.</w:t>
      </w:r>
    </w:p>
    <w:p w14:paraId="3D80C6AE" w14:textId="77777777" w:rsidR="00540DEE" w:rsidRPr="00B64CC8" w:rsidRDefault="00540DEE" w:rsidP="00540DEE">
      <w:pPr>
        <w:pStyle w:val="IPPArialFootnote"/>
        <w:spacing w:after="0"/>
        <w:jc w:val="both"/>
        <w:rPr>
          <w:i/>
          <w:iCs/>
        </w:rPr>
      </w:pPr>
      <w:r>
        <w:rPr>
          <w:rFonts w:cs="Arial"/>
          <w:szCs w:val="18"/>
          <w:vertAlign w:val="superscript"/>
        </w:rPr>
        <w:t>i</w:t>
      </w:r>
      <w:r w:rsidRPr="00B64CC8">
        <w:rPr>
          <w:rFonts w:cs="Arial"/>
          <w:szCs w:val="18"/>
          <w:vertAlign w:val="superscript"/>
        </w:rPr>
        <w:t xml:space="preserve"> </w:t>
      </w:r>
      <w:r w:rsidRPr="00B64CC8">
        <w:rPr>
          <w:bCs/>
        </w:rPr>
        <w:t>Yang, Y., Hu, X., Liu, P., Chen, L., Peng, H., Wang, Q. &amp; Zhang, Q. 2021</w:t>
      </w:r>
      <w:r w:rsidRPr="00B64CC8">
        <w:t xml:space="preserve">. A new root-knot nematode, </w:t>
      </w:r>
      <w:r w:rsidRPr="00B64CC8">
        <w:rPr>
          <w:i/>
          <w:iCs/>
        </w:rPr>
        <w:t>Meloidogyne vitis</w:t>
      </w:r>
      <w:r w:rsidRPr="00B64CC8">
        <w:t xml:space="preserve"> sp. nov. (Nematoda: Meloidogynidae), parasitizing grape in Yunnan. </w:t>
      </w:r>
      <w:r w:rsidRPr="00B64CC8">
        <w:rPr>
          <w:i/>
          <w:iCs/>
        </w:rPr>
        <w:t>PLoS ONE</w:t>
      </w:r>
      <w:r w:rsidRPr="00B64CC8">
        <w:t xml:space="preserve">, 16: e0245201. </w:t>
      </w:r>
      <w:hyperlink r:id="rId16" w:history="1">
        <w:r w:rsidRPr="00B64CC8">
          <w:rPr>
            <w:rStyle w:val="Hyperlink"/>
          </w:rPr>
          <w:t>https://doi.org/10.1371/journal.pone.0245201</w:t>
        </w:r>
      </w:hyperlink>
      <w:r w:rsidRPr="00B64CC8">
        <w:rPr>
          <w:i/>
          <w:iCs/>
        </w:rPr>
        <w:t xml:space="preserve"> </w:t>
      </w:r>
    </w:p>
    <w:p w14:paraId="5CB82F43" w14:textId="19829C2B" w:rsidR="006D1A93" w:rsidRPr="00B64CC8" w:rsidRDefault="001B09BE" w:rsidP="002D6D6B">
      <w:pPr>
        <w:pStyle w:val="IPPArialFootnote"/>
        <w:spacing w:after="180"/>
        <w:jc w:val="both"/>
        <w:rPr>
          <w:lang w:eastAsia="en-GB"/>
        </w:rPr>
      </w:pPr>
      <w:r>
        <w:rPr>
          <w:vertAlign w:val="superscript"/>
          <w:lang w:eastAsia="en-GB"/>
        </w:rPr>
        <w:t>k</w:t>
      </w:r>
      <w:r w:rsidRPr="00B64CC8">
        <w:rPr>
          <w:vertAlign w:val="superscript"/>
          <w:lang w:eastAsia="en-GB"/>
        </w:rPr>
        <w:t xml:space="preserve"> </w:t>
      </w:r>
      <w:r w:rsidR="006D1A93" w:rsidRPr="00B64CC8">
        <w:rPr>
          <w:lang w:eastAsia="en-GB"/>
        </w:rPr>
        <w:t xml:space="preserve">Gu, J.F., Fang, Y.W. </w:t>
      </w:r>
      <w:r w:rsidR="0004419B" w:rsidRPr="00B64CC8">
        <w:rPr>
          <w:lang w:eastAsia="en-GB"/>
        </w:rPr>
        <w:t>&amp;</w:t>
      </w:r>
      <w:r w:rsidR="006D1A93" w:rsidRPr="00B64CC8">
        <w:rPr>
          <w:lang w:eastAsia="en-GB"/>
        </w:rPr>
        <w:t xml:space="preserve"> Liu, L.L., 2020</w:t>
      </w:r>
      <w:r w:rsidR="0064658C" w:rsidRPr="00B64CC8">
        <w:rPr>
          <w:lang w:eastAsia="en-GB"/>
        </w:rPr>
        <w:t>a</w:t>
      </w:r>
      <w:r w:rsidR="006D1A93" w:rsidRPr="00B64CC8">
        <w:rPr>
          <w:lang w:eastAsia="en-GB"/>
        </w:rPr>
        <w:t xml:space="preserve">. First report of the Suginami root-knot nematode, </w:t>
      </w:r>
      <w:r w:rsidR="006D1A93" w:rsidRPr="002D6D6B">
        <w:rPr>
          <w:i/>
          <w:iCs/>
          <w:lang w:eastAsia="en-GB"/>
        </w:rPr>
        <w:t>Meloidogyne suginamiensis</w:t>
      </w:r>
      <w:r w:rsidR="006D1A93" w:rsidRPr="00B64CC8">
        <w:rPr>
          <w:lang w:eastAsia="en-GB"/>
        </w:rPr>
        <w:t xml:space="preserve">, infecting maple trees, </w:t>
      </w:r>
      <w:r w:rsidR="006D1A93" w:rsidRPr="002D6D6B">
        <w:rPr>
          <w:i/>
          <w:iCs/>
          <w:lang w:eastAsia="en-GB"/>
        </w:rPr>
        <w:t>Acer palmatum</w:t>
      </w:r>
      <w:r w:rsidR="006D1A93" w:rsidRPr="00B64CC8">
        <w:rPr>
          <w:lang w:eastAsia="en-GB"/>
        </w:rPr>
        <w:t>, from Japan.</w:t>
      </w:r>
      <w:r w:rsidR="00985C16" w:rsidRPr="00B64CC8">
        <w:rPr>
          <w:lang w:eastAsia="en-GB"/>
        </w:rPr>
        <w:t xml:space="preserve"> </w:t>
      </w:r>
      <w:r w:rsidR="006D1A93" w:rsidRPr="00B64CC8">
        <w:rPr>
          <w:i/>
          <w:iCs/>
          <w:lang w:eastAsia="en-GB"/>
        </w:rPr>
        <w:t>Plant Disease</w:t>
      </w:r>
      <w:r w:rsidR="006D1A93" w:rsidRPr="00B64CC8">
        <w:rPr>
          <w:lang w:eastAsia="en-GB"/>
        </w:rPr>
        <w:t>,</w:t>
      </w:r>
      <w:r w:rsidR="00985C16" w:rsidRPr="00B64CC8">
        <w:rPr>
          <w:lang w:eastAsia="en-GB"/>
        </w:rPr>
        <w:t xml:space="preserve"> </w:t>
      </w:r>
      <w:r w:rsidR="006D1A93" w:rsidRPr="002D6D6B">
        <w:rPr>
          <w:lang w:eastAsia="en-GB"/>
        </w:rPr>
        <w:t>104</w:t>
      </w:r>
      <w:r w:rsidR="00985C16" w:rsidRPr="00B64CC8">
        <w:rPr>
          <w:lang w:eastAsia="en-GB"/>
        </w:rPr>
        <w:t>:</w:t>
      </w:r>
      <w:r w:rsidR="006D1A93" w:rsidRPr="00B64CC8">
        <w:rPr>
          <w:lang w:eastAsia="en-GB"/>
        </w:rPr>
        <w:t xml:space="preserve"> 294.</w:t>
      </w:r>
      <w:r w:rsidR="00C3221A" w:rsidRPr="00B64CC8">
        <w:rPr>
          <w:lang w:eastAsia="en-GB"/>
        </w:rPr>
        <w:t xml:space="preserve"> </w:t>
      </w:r>
      <w:hyperlink r:id="rId17" w:history="1">
        <w:r w:rsidR="00C3221A" w:rsidRPr="00B64CC8">
          <w:rPr>
            <w:rStyle w:val="Hyperlink"/>
            <w:lang w:eastAsia="en-GB"/>
          </w:rPr>
          <w:t>https://doi.org/10.1094/PDIS-07-19-1386-PDN</w:t>
        </w:r>
      </w:hyperlink>
    </w:p>
    <w:bookmarkEnd w:id="5"/>
    <w:p w14:paraId="2854264A" w14:textId="051D64AA" w:rsidR="00E4560D" w:rsidRPr="00B64CC8" w:rsidRDefault="00E4560D" w:rsidP="00530E9C">
      <w:pPr>
        <w:pStyle w:val="IPPHeading2"/>
        <w:rPr>
          <w:color w:val="000000" w:themeColor="text1"/>
        </w:rPr>
      </w:pPr>
      <w:r w:rsidRPr="00B64CC8">
        <w:rPr>
          <w:color w:val="000000" w:themeColor="text1"/>
        </w:rPr>
        <w:t>4.</w:t>
      </w:r>
      <w:r w:rsidR="00E8349F" w:rsidRPr="00B64CC8">
        <w:rPr>
          <w:color w:val="000000" w:themeColor="text1"/>
        </w:rPr>
        <w:t>3</w:t>
      </w:r>
      <w:r w:rsidR="00530E9C" w:rsidRPr="00B64CC8">
        <w:rPr>
          <w:color w:val="000000" w:themeColor="text1"/>
        </w:rPr>
        <w:tab/>
      </w:r>
      <w:r w:rsidR="008F00A6" w:rsidRPr="00B64CC8">
        <w:rPr>
          <w:color w:val="000000" w:themeColor="text1"/>
        </w:rPr>
        <w:t>I</w:t>
      </w:r>
      <w:r w:rsidR="00BF7365" w:rsidRPr="00B64CC8">
        <w:rPr>
          <w:color w:val="000000" w:themeColor="text1"/>
        </w:rPr>
        <w:t>dentification</w:t>
      </w:r>
      <w:r w:rsidR="008F00A6" w:rsidRPr="00B64CC8">
        <w:rPr>
          <w:color w:val="000000" w:themeColor="text1"/>
        </w:rPr>
        <w:t xml:space="preserve"> using molecular methods</w:t>
      </w:r>
    </w:p>
    <w:p w14:paraId="377804AC" w14:textId="5890EAA1" w:rsidR="00B32817" w:rsidRPr="00B64CC8" w:rsidRDefault="00B32817" w:rsidP="005F318B">
      <w:pPr>
        <w:pStyle w:val="IPPParagraphnumbering"/>
        <w:rPr>
          <w:lang w:val="en-GB"/>
        </w:rPr>
      </w:pPr>
      <w:r w:rsidRPr="00B64CC8">
        <w:rPr>
          <w:color w:val="000000" w:themeColor="text1"/>
          <w:lang w:val="en-GB"/>
        </w:rPr>
        <w:t xml:space="preserve">This section provides information </w:t>
      </w:r>
      <w:r w:rsidR="00E8690F" w:rsidRPr="00B64CC8">
        <w:rPr>
          <w:color w:val="000000" w:themeColor="text1"/>
          <w:lang w:val="en-GB"/>
        </w:rPr>
        <w:t>regarding</w:t>
      </w:r>
      <w:r w:rsidRPr="00B64CC8">
        <w:rPr>
          <w:color w:val="000000" w:themeColor="text1"/>
          <w:lang w:val="en-GB"/>
        </w:rPr>
        <w:t xml:space="preserve"> molecular </w:t>
      </w:r>
      <w:r w:rsidR="0091571A" w:rsidRPr="00B64CC8">
        <w:rPr>
          <w:color w:val="000000" w:themeColor="text1"/>
          <w:lang w:val="en-GB"/>
        </w:rPr>
        <w:t>methods</w:t>
      </w:r>
      <w:r w:rsidRPr="00B64CC8">
        <w:rPr>
          <w:color w:val="000000" w:themeColor="text1"/>
          <w:lang w:val="en-GB"/>
        </w:rPr>
        <w:t xml:space="preserve"> that </w:t>
      </w:r>
      <w:r w:rsidR="00C52EB5" w:rsidRPr="00B64CC8">
        <w:rPr>
          <w:color w:val="000000" w:themeColor="text1"/>
          <w:lang w:val="en-GB"/>
        </w:rPr>
        <w:t>en</w:t>
      </w:r>
      <w:r w:rsidR="00E8690F" w:rsidRPr="00B64CC8">
        <w:rPr>
          <w:color w:val="000000" w:themeColor="text1"/>
          <w:lang w:val="en-GB"/>
        </w:rPr>
        <w:t>able</w:t>
      </w:r>
      <w:r w:rsidR="00C52EB5" w:rsidRPr="00B64CC8">
        <w:rPr>
          <w:color w:val="000000" w:themeColor="text1"/>
          <w:lang w:val="en-GB"/>
        </w:rPr>
        <w:t xml:space="preserve"> the</w:t>
      </w:r>
      <w:r w:rsidRPr="00B64CC8">
        <w:rPr>
          <w:color w:val="000000" w:themeColor="text1"/>
          <w:lang w:val="en-GB"/>
        </w:rPr>
        <w:t xml:space="preserve"> identification of </w:t>
      </w:r>
      <w:r w:rsidR="00A907F6" w:rsidRPr="00B64CC8">
        <w:rPr>
          <w:i/>
          <w:iCs/>
          <w:color w:val="000000" w:themeColor="text1"/>
          <w:lang w:val="en-GB"/>
        </w:rPr>
        <w:t>M. mali</w:t>
      </w:r>
      <w:r w:rsidRPr="00B64CC8">
        <w:rPr>
          <w:color w:val="000000" w:themeColor="text1"/>
          <w:lang w:val="en-GB"/>
        </w:rPr>
        <w:t xml:space="preserve"> from </w:t>
      </w:r>
      <w:r w:rsidR="0091571A" w:rsidRPr="00B64CC8">
        <w:rPr>
          <w:color w:val="000000" w:themeColor="text1"/>
          <w:lang w:val="en-GB"/>
        </w:rPr>
        <w:t>any</w:t>
      </w:r>
      <w:r w:rsidR="0022249B" w:rsidRPr="00B64CC8">
        <w:rPr>
          <w:color w:val="000000" w:themeColor="text1"/>
          <w:lang w:val="en-GB"/>
        </w:rPr>
        <w:t xml:space="preserve"> life stage</w:t>
      </w:r>
      <w:r w:rsidR="00245A0C" w:rsidRPr="00B64CC8">
        <w:rPr>
          <w:color w:val="000000" w:themeColor="text1"/>
          <w:lang w:val="en-GB"/>
        </w:rPr>
        <w:t>s</w:t>
      </w:r>
      <w:r w:rsidRPr="00B64CC8">
        <w:rPr>
          <w:color w:val="000000" w:themeColor="text1"/>
          <w:lang w:val="en-GB"/>
        </w:rPr>
        <w:t xml:space="preserve">. </w:t>
      </w:r>
      <w:r w:rsidR="00A840EF">
        <w:rPr>
          <w:color w:val="000000" w:themeColor="text1"/>
          <w:lang w:val="en-GB"/>
        </w:rPr>
        <w:t xml:space="preserve">As noted above, </w:t>
      </w:r>
      <w:r w:rsidR="00BB6E83" w:rsidRPr="00B64CC8">
        <w:rPr>
          <w:i/>
          <w:color w:val="000000" w:themeColor="text1"/>
          <w:lang w:val="en-GB"/>
        </w:rPr>
        <w:t>M</w:t>
      </w:r>
      <w:r w:rsidR="00E75E31" w:rsidRPr="00B64CC8">
        <w:rPr>
          <w:i/>
          <w:color w:val="000000" w:themeColor="text1"/>
          <w:lang w:val="en-GB"/>
        </w:rPr>
        <w:t>eloidogyne</w:t>
      </w:r>
      <w:r w:rsidR="004B35F5" w:rsidRPr="00B64CC8">
        <w:rPr>
          <w:i/>
          <w:color w:val="000000" w:themeColor="text1"/>
          <w:lang w:val="en-GB"/>
        </w:rPr>
        <w:t xml:space="preserve"> </w:t>
      </w:r>
      <w:r w:rsidR="00BB6E83" w:rsidRPr="00B64CC8">
        <w:rPr>
          <w:i/>
          <w:color w:val="000000" w:themeColor="text1"/>
          <w:lang w:val="en-GB"/>
        </w:rPr>
        <w:t>mali</w:t>
      </w:r>
      <w:r w:rsidR="00BB6E83" w:rsidRPr="00B64CC8">
        <w:rPr>
          <w:color w:val="000000" w:themeColor="text1"/>
          <w:lang w:val="en-GB"/>
        </w:rPr>
        <w:t xml:space="preserve"> c</w:t>
      </w:r>
      <w:r w:rsidR="009F31D0" w:rsidRPr="00B64CC8">
        <w:rPr>
          <w:color w:val="000000" w:themeColor="text1"/>
          <w:lang w:val="en-GB"/>
        </w:rPr>
        <w:t>an</w:t>
      </w:r>
      <w:r w:rsidR="00B61000" w:rsidRPr="00B64CC8">
        <w:rPr>
          <w:color w:val="000000" w:themeColor="text1"/>
          <w:lang w:val="en-GB"/>
        </w:rPr>
        <w:t xml:space="preserve">not </w:t>
      </w:r>
      <w:r w:rsidR="00BB6E83" w:rsidRPr="00B64CC8">
        <w:rPr>
          <w:color w:val="000000" w:themeColor="text1"/>
          <w:lang w:val="en-GB"/>
        </w:rPr>
        <w:t xml:space="preserve">be identified </w:t>
      </w:r>
      <w:r w:rsidR="0089160E" w:rsidRPr="00B64CC8">
        <w:rPr>
          <w:color w:val="000000" w:themeColor="text1"/>
          <w:lang w:val="en-GB"/>
        </w:rPr>
        <w:t>solely</w:t>
      </w:r>
      <w:r w:rsidR="00BB6E83" w:rsidRPr="00B64CC8">
        <w:rPr>
          <w:color w:val="000000" w:themeColor="text1"/>
          <w:lang w:val="en-GB"/>
        </w:rPr>
        <w:t xml:space="preserve"> </w:t>
      </w:r>
      <w:r w:rsidR="004B35F5" w:rsidRPr="00B64CC8">
        <w:rPr>
          <w:color w:val="000000" w:themeColor="text1"/>
          <w:lang w:val="en-GB"/>
        </w:rPr>
        <w:t>using</w:t>
      </w:r>
      <w:r w:rsidR="007C6909" w:rsidRPr="00B64CC8">
        <w:rPr>
          <w:color w:val="000000" w:themeColor="text1"/>
          <w:lang w:val="en-GB"/>
        </w:rPr>
        <w:t xml:space="preserve"> </w:t>
      </w:r>
      <w:r w:rsidR="00BB6E83" w:rsidRPr="00B64CC8">
        <w:rPr>
          <w:color w:val="000000" w:themeColor="text1"/>
          <w:lang w:val="en-GB"/>
        </w:rPr>
        <w:t>molecular or biochemical methods</w:t>
      </w:r>
      <w:r w:rsidR="00C52EB5" w:rsidRPr="00B64CC8">
        <w:rPr>
          <w:color w:val="000000" w:themeColor="text1"/>
          <w:lang w:val="en-GB"/>
        </w:rPr>
        <w:t>.</w:t>
      </w:r>
    </w:p>
    <w:p w14:paraId="12580005" w14:textId="756B8D0C" w:rsidR="00B32817" w:rsidRPr="00B64CC8" w:rsidRDefault="00B32817" w:rsidP="005F318B">
      <w:pPr>
        <w:pStyle w:val="IPPParagraphnumbering"/>
        <w:rPr>
          <w:lang w:val="en-GB"/>
        </w:rPr>
      </w:pPr>
      <w:r w:rsidRPr="00B64CC8">
        <w:rPr>
          <w:lang w:val="en-GB"/>
        </w:rPr>
        <w:t xml:space="preserve">Several </w:t>
      </w:r>
      <w:r w:rsidR="00245A0C" w:rsidRPr="00B64CC8">
        <w:rPr>
          <w:lang w:val="en-GB"/>
        </w:rPr>
        <w:t xml:space="preserve">molecular </w:t>
      </w:r>
      <w:r w:rsidRPr="00B64CC8">
        <w:rPr>
          <w:lang w:val="en-GB"/>
        </w:rPr>
        <w:t xml:space="preserve">methods are available for the identification of </w:t>
      </w:r>
      <w:r w:rsidR="00A907F6" w:rsidRPr="00B64CC8">
        <w:rPr>
          <w:i/>
          <w:iCs/>
          <w:lang w:val="en-GB"/>
        </w:rPr>
        <w:t>M. mali</w:t>
      </w:r>
      <w:r w:rsidRPr="00B64CC8">
        <w:rPr>
          <w:lang w:val="en-GB"/>
        </w:rPr>
        <w:t xml:space="preserve">. The molecular </w:t>
      </w:r>
      <w:r w:rsidR="0091571A" w:rsidRPr="00B64CC8">
        <w:rPr>
          <w:lang w:val="en-GB"/>
        </w:rPr>
        <w:t>method</w:t>
      </w:r>
      <w:r w:rsidRPr="00B64CC8">
        <w:rPr>
          <w:lang w:val="en-GB"/>
        </w:rPr>
        <w:t xml:space="preserve"> described hereafter </w:t>
      </w:r>
      <w:r w:rsidR="00245A0C" w:rsidRPr="00B64CC8">
        <w:rPr>
          <w:lang w:val="en-GB"/>
        </w:rPr>
        <w:t xml:space="preserve">is </w:t>
      </w:r>
      <w:r w:rsidRPr="00B64CC8">
        <w:rPr>
          <w:lang w:val="en-GB"/>
        </w:rPr>
        <w:t xml:space="preserve">recommended at the time of drafting </w:t>
      </w:r>
      <w:r w:rsidR="00E8690F" w:rsidRPr="00B64CC8">
        <w:rPr>
          <w:lang w:val="en-GB"/>
        </w:rPr>
        <w:t xml:space="preserve">of </w:t>
      </w:r>
      <w:r w:rsidRPr="00B64CC8">
        <w:rPr>
          <w:lang w:val="en-GB"/>
        </w:rPr>
        <w:t>th</w:t>
      </w:r>
      <w:r w:rsidR="0091571A" w:rsidRPr="00B64CC8">
        <w:rPr>
          <w:lang w:val="en-GB"/>
        </w:rPr>
        <w:t>is</w:t>
      </w:r>
      <w:r w:rsidRPr="00B64CC8">
        <w:rPr>
          <w:lang w:val="en-GB"/>
        </w:rPr>
        <w:t xml:space="preserve"> protocol. Other </w:t>
      </w:r>
      <w:r w:rsidR="0091571A" w:rsidRPr="00B64CC8">
        <w:rPr>
          <w:lang w:val="en-GB"/>
        </w:rPr>
        <w:t>methods</w:t>
      </w:r>
      <w:r w:rsidRPr="00B64CC8">
        <w:rPr>
          <w:lang w:val="en-GB"/>
        </w:rPr>
        <w:t xml:space="preserve"> may be </w:t>
      </w:r>
      <w:r w:rsidR="00C93ADB" w:rsidRPr="00B64CC8">
        <w:rPr>
          <w:lang w:val="en-GB"/>
        </w:rPr>
        <w:t>available</w:t>
      </w:r>
      <w:r w:rsidRPr="00B64CC8">
        <w:rPr>
          <w:lang w:val="en-GB"/>
        </w:rPr>
        <w:t xml:space="preserve">. </w:t>
      </w:r>
      <w:r w:rsidR="004B1D5D" w:rsidRPr="00B64CC8">
        <w:rPr>
          <w:lang w:val="en-GB"/>
        </w:rPr>
        <w:t>E</w:t>
      </w:r>
      <w:r w:rsidRPr="00B64CC8">
        <w:rPr>
          <w:lang w:val="en-GB"/>
        </w:rPr>
        <w:t xml:space="preserve">xtraction </w:t>
      </w:r>
      <w:r w:rsidR="004B1D5D" w:rsidRPr="00B64CC8">
        <w:rPr>
          <w:lang w:val="en-GB"/>
        </w:rPr>
        <w:t xml:space="preserve">of DNA </w:t>
      </w:r>
      <w:r w:rsidRPr="00B64CC8">
        <w:rPr>
          <w:lang w:val="en-GB"/>
        </w:rPr>
        <w:t>is the first step for any molecular method (section</w:t>
      </w:r>
      <w:r w:rsidR="00212B30" w:rsidRPr="00B64CC8">
        <w:rPr>
          <w:lang w:val="en-GB"/>
        </w:rPr>
        <w:t> </w:t>
      </w:r>
      <w:r w:rsidRPr="00B64CC8">
        <w:rPr>
          <w:lang w:val="en-GB"/>
        </w:rPr>
        <w:t>4.</w:t>
      </w:r>
      <w:r w:rsidR="00C52EB5" w:rsidRPr="00B64CC8">
        <w:rPr>
          <w:lang w:val="en-GB"/>
        </w:rPr>
        <w:t>3</w:t>
      </w:r>
      <w:r w:rsidRPr="00B64CC8">
        <w:rPr>
          <w:lang w:val="en-GB"/>
        </w:rPr>
        <w:t>.1)</w:t>
      </w:r>
      <w:r w:rsidR="0022249B" w:rsidRPr="00B64CC8">
        <w:rPr>
          <w:lang w:val="en-GB"/>
        </w:rPr>
        <w:t>.</w:t>
      </w:r>
      <w:r w:rsidRPr="00B64CC8">
        <w:rPr>
          <w:lang w:val="en-GB"/>
        </w:rPr>
        <w:t xml:space="preserve"> DNA barcoding (section 4.</w:t>
      </w:r>
      <w:r w:rsidR="00C52EB5" w:rsidRPr="00B64CC8">
        <w:rPr>
          <w:lang w:val="en-GB"/>
        </w:rPr>
        <w:t>3</w:t>
      </w:r>
      <w:r w:rsidRPr="00B64CC8">
        <w:rPr>
          <w:lang w:val="en-GB"/>
        </w:rPr>
        <w:t>.</w:t>
      </w:r>
      <w:r w:rsidR="00067927" w:rsidRPr="00B64CC8">
        <w:rPr>
          <w:lang w:val="en-GB"/>
        </w:rPr>
        <w:t>2</w:t>
      </w:r>
      <w:r w:rsidRPr="00B64CC8">
        <w:rPr>
          <w:lang w:val="en-GB"/>
        </w:rPr>
        <w:t>)</w:t>
      </w:r>
      <w:r w:rsidR="0091263B" w:rsidRPr="00B64CC8">
        <w:rPr>
          <w:lang w:val="en-GB"/>
        </w:rPr>
        <w:t xml:space="preserve"> </w:t>
      </w:r>
      <w:r w:rsidR="00067927" w:rsidRPr="00B64CC8">
        <w:rPr>
          <w:lang w:val="en-GB"/>
        </w:rPr>
        <w:t>is</w:t>
      </w:r>
      <w:r w:rsidR="0091263B" w:rsidRPr="00B64CC8">
        <w:rPr>
          <w:lang w:val="en-GB"/>
        </w:rPr>
        <w:t xml:space="preserve"> recommended to </w:t>
      </w:r>
      <w:r w:rsidR="00245A0C" w:rsidRPr="00B64CC8">
        <w:rPr>
          <w:lang w:val="en-GB"/>
        </w:rPr>
        <w:t xml:space="preserve">differentiate </w:t>
      </w:r>
      <w:r w:rsidR="0091263B" w:rsidRPr="00B64CC8">
        <w:rPr>
          <w:i/>
          <w:lang w:val="en-GB"/>
        </w:rPr>
        <w:t>M.</w:t>
      </w:r>
      <w:r w:rsidR="00DD3346" w:rsidRPr="00B64CC8">
        <w:rPr>
          <w:i/>
          <w:lang w:val="en-GB"/>
        </w:rPr>
        <w:t> </w:t>
      </w:r>
      <w:r w:rsidR="0091263B" w:rsidRPr="00B64CC8">
        <w:rPr>
          <w:i/>
          <w:lang w:val="en-GB"/>
        </w:rPr>
        <w:t>mali</w:t>
      </w:r>
      <w:r w:rsidR="0091263B" w:rsidRPr="00B64CC8">
        <w:rPr>
          <w:lang w:val="en-GB"/>
        </w:rPr>
        <w:t xml:space="preserve"> from other species</w:t>
      </w:r>
      <w:r w:rsidR="00DD3346" w:rsidRPr="00B64CC8">
        <w:rPr>
          <w:lang w:val="en-GB"/>
        </w:rPr>
        <w:t xml:space="preserve"> with which it may be confused</w:t>
      </w:r>
      <w:r w:rsidR="0091263B" w:rsidRPr="00B64CC8">
        <w:rPr>
          <w:lang w:val="en-GB"/>
        </w:rPr>
        <w:t xml:space="preserve">, including </w:t>
      </w:r>
      <w:r w:rsidR="0091263B" w:rsidRPr="00B64CC8">
        <w:rPr>
          <w:i/>
          <w:lang w:val="en-GB"/>
        </w:rPr>
        <w:t>M.</w:t>
      </w:r>
      <w:r w:rsidR="005112E8" w:rsidRPr="00B64CC8">
        <w:rPr>
          <w:i/>
          <w:lang w:val="en-GB"/>
        </w:rPr>
        <w:t> </w:t>
      </w:r>
      <w:r w:rsidR="0091263B" w:rsidRPr="00B64CC8">
        <w:rPr>
          <w:i/>
          <w:lang w:val="en-GB"/>
        </w:rPr>
        <w:t>paramali</w:t>
      </w:r>
      <w:r w:rsidRPr="00B64CC8">
        <w:rPr>
          <w:lang w:val="en-GB"/>
        </w:rPr>
        <w:t xml:space="preserve">. </w:t>
      </w:r>
    </w:p>
    <w:p w14:paraId="28FD3643" w14:textId="020BE319" w:rsidR="004B4A56" w:rsidRPr="00B64CC8" w:rsidRDefault="004B4A56" w:rsidP="005F318B">
      <w:pPr>
        <w:pStyle w:val="IPPParagraphnumbering"/>
        <w:rPr>
          <w:lang w:val="en-GB"/>
        </w:rPr>
      </w:pPr>
      <w:r w:rsidRPr="00B64CC8">
        <w:rPr>
          <w:lang w:val="en-GB"/>
        </w:rPr>
        <w:t>In this diagnostic protocol, methods (including reference to brand names) are described as published, as these define the original level of sensitivity, specificity and reproducibility achieved.</w:t>
      </w:r>
      <w:r w:rsidR="00DC27ED" w:rsidRPr="00B64CC8">
        <w:rPr>
          <w:lang w:val="en-GB"/>
        </w:rPr>
        <w:t xml:space="preserve"> Laboratory procedures presented in the protocols may be adjusted to the standards of individual laboratories, provided that they are adequately validated.</w:t>
      </w:r>
    </w:p>
    <w:p w14:paraId="28669246" w14:textId="5E62023E" w:rsidR="00B32817" w:rsidRPr="00B64CC8" w:rsidRDefault="00B32817" w:rsidP="00530E9C">
      <w:pPr>
        <w:pStyle w:val="IPPHeading2"/>
        <w:rPr>
          <w:color w:val="000000" w:themeColor="text1"/>
        </w:rPr>
      </w:pPr>
      <w:bookmarkStart w:id="6" w:name="_Toc443482682"/>
      <w:r w:rsidRPr="00B64CC8">
        <w:rPr>
          <w:color w:val="000000" w:themeColor="text1"/>
        </w:rPr>
        <w:t>4.</w:t>
      </w:r>
      <w:r w:rsidR="00E8349F" w:rsidRPr="00B64CC8">
        <w:rPr>
          <w:color w:val="000000" w:themeColor="text1"/>
        </w:rPr>
        <w:t>3</w:t>
      </w:r>
      <w:r w:rsidRPr="00B64CC8">
        <w:rPr>
          <w:color w:val="000000" w:themeColor="text1"/>
        </w:rPr>
        <w:t>.1</w:t>
      </w:r>
      <w:r w:rsidRPr="00B64CC8">
        <w:rPr>
          <w:color w:val="000000" w:themeColor="text1"/>
        </w:rPr>
        <w:tab/>
      </w:r>
      <w:bookmarkEnd w:id="6"/>
      <w:r w:rsidRPr="00B64CC8">
        <w:rPr>
          <w:color w:val="000000" w:themeColor="text1"/>
        </w:rPr>
        <w:t>DNA extraction</w:t>
      </w:r>
    </w:p>
    <w:p w14:paraId="02064E77" w14:textId="7385E13B" w:rsidR="00B32817" w:rsidRPr="00B64CC8" w:rsidRDefault="00B32817" w:rsidP="005F318B">
      <w:pPr>
        <w:pStyle w:val="IPPParagraphnumbering"/>
        <w:rPr>
          <w:lang w:val="en-GB"/>
        </w:rPr>
      </w:pPr>
      <w:r w:rsidRPr="00B64CC8">
        <w:rPr>
          <w:b/>
          <w:bCs/>
          <w:color w:val="000000" w:themeColor="text1"/>
          <w:lang w:val="en-GB"/>
        </w:rPr>
        <w:t>Method</w:t>
      </w:r>
      <w:r w:rsidR="008B0CFF" w:rsidRPr="00B64CC8">
        <w:rPr>
          <w:b/>
          <w:bCs/>
          <w:color w:val="000000" w:themeColor="text1"/>
          <w:lang w:val="en-GB"/>
        </w:rPr>
        <w:t> </w:t>
      </w:r>
      <w:r w:rsidRPr="00B64CC8">
        <w:rPr>
          <w:b/>
          <w:bCs/>
          <w:color w:val="000000" w:themeColor="text1"/>
          <w:lang w:val="en-GB"/>
        </w:rPr>
        <w:t>1</w:t>
      </w:r>
      <w:r w:rsidR="00371053" w:rsidRPr="00B64CC8">
        <w:rPr>
          <w:b/>
          <w:bCs/>
          <w:color w:val="000000" w:themeColor="text1"/>
          <w:lang w:val="en-GB"/>
        </w:rPr>
        <w:t xml:space="preserve"> </w:t>
      </w:r>
      <w:r w:rsidR="0024553F" w:rsidRPr="00B64CC8">
        <w:rPr>
          <w:rFonts w:eastAsiaTheme="minorEastAsia"/>
          <w:b/>
          <w:color w:val="000000" w:themeColor="text1"/>
          <w:lang w:val="en-GB"/>
        </w:rPr>
        <w:t>(</w:t>
      </w:r>
      <w:r w:rsidR="0024553F" w:rsidRPr="00B64CC8">
        <w:rPr>
          <w:rFonts w:eastAsiaTheme="minorEastAsia"/>
          <w:color w:val="000000" w:themeColor="text1"/>
          <w:lang w:val="en-GB"/>
        </w:rPr>
        <w:t xml:space="preserve">Gu </w:t>
      </w:r>
      <w:r w:rsidR="0024553F" w:rsidRPr="00B64CC8">
        <w:rPr>
          <w:rFonts w:eastAsiaTheme="minorEastAsia"/>
          <w:i/>
          <w:color w:val="000000" w:themeColor="text1"/>
          <w:lang w:val="en-GB"/>
        </w:rPr>
        <w:t>et</w:t>
      </w:r>
      <w:r w:rsidR="00CB5CAD" w:rsidRPr="00B64CC8">
        <w:rPr>
          <w:rFonts w:eastAsiaTheme="minorEastAsia"/>
          <w:i/>
          <w:color w:val="000000" w:themeColor="text1"/>
          <w:lang w:val="en-GB"/>
        </w:rPr>
        <w:t> </w:t>
      </w:r>
      <w:r w:rsidR="0024553F" w:rsidRPr="00B64CC8">
        <w:rPr>
          <w:rFonts w:eastAsiaTheme="minorEastAsia"/>
          <w:i/>
          <w:color w:val="000000" w:themeColor="text1"/>
          <w:lang w:val="en-GB"/>
        </w:rPr>
        <w:t>al.</w:t>
      </w:r>
      <w:r w:rsidR="0024553F" w:rsidRPr="00B64CC8">
        <w:rPr>
          <w:rFonts w:eastAsiaTheme="minorEastAsia"/>
          <w:color w:val="000000" w:themeColor="text1"/>
          <w:lang w:val="en-GB"/>
        </w:rPr>
        <w:t>, 2021)</w:t>
      </w:r>
      <w:r w:rsidR="008B0CFF" w:rsidRPr="00B64CC8">
        <w:rPr>
          <w:color w:val="000000" w:themeColor="text1"/>
          <w:lang w:val="en-GB"/>
        </w:rPr>
        <w:t>.</w:t>
      </w:r>
      <w:r w:rsidRPr="00B64CC8">
        <w:rPr>
          <w:color w:val="000000" w:themeColor="text1"/>
          <w:lang w:val="en-GB"/>
        </w:rPr>
        <w:t xml:space="preserve"> </w:t>
      </w:r>
      <w:r w:rsidR="00071A5D" w:rsidRPr="00B64CC8">
        <w:rPr>
          <w:color w:val="000000" w:themeColor="text1"/>
          <w:lang w:val="en-GB"/>
        </w:rPr>
        <w:t>DNA e</w:t>
      </w:r>
      <w:r w:rsidR="00761498" w:rsidRPr="00B64CC8">
        <w:rPr>
          <w:color w:val="000000" w:themeColor="text1"/>
          <w:lang w:val="en-GB"/>
        </w:rPr>
        <w:t xml:space="preserve">xtraction should be </w:t>
      </w:r>
      <w:r w:rsidR="006757A1" w:rsidRPr="00B64CC8">
        <w:rPr>
          <w:color w:val="000000" w:themeColor="text1"/>
          <w:lang w:val="en-GB"/>
        </w:rPr>
        <w:t xml:space="preserve">performed on </w:t>
      </w:r>
      <w:r w:rsidR="00BD29C9" w:rsidRPr="00B64CC8">
        <w:rPr>
          <w:color w:val="000000" w:themeColor="text1"/>
          <w:lang w:val="en-GB"/>
        </w:rPr>
        <w:t>3</w:t>
      </w:r>
      <w:r w:rsidR="00E664E9" w:rsidRPr="00B64CC8">
        <w:rPr>
          <w:color w:val="000000" w:themeColor="text1"/>
          <w:lang w:val="en-GB"/>
        </w:rPr>
        <w:t>–</w:t>
      </w:r>
      <w:r w:rsidR="00BD29C9" w:rsidRPr="00B64CC8">
        <w:rPr>
          <w:color w:val="000000" w:themeColor="text1"/>
          <w:lang w:val="en-GB"/>
        </w:rPr>
        <w:t>5</w:t>
      </w:r>
      <w:r w:rsidR="006757A1" w:rsidRPr="00B64CC8">
        <w:rPr>
          <w:color w:val="000000" w:themeColor="text1"/>
          <w:lang w:val="en-GB"/>
        </w:rPr>
        <w:t xml:space="preserve"> individual nematodes. </w:t>
      </w:r>
      <w:r w:rsidR="00A07C77" w:rsidRPr="00B64CC8">
        <w:rPr>
          <w:color w:val="000000" w:themeColor="text1"/>
          <w:lang w:val="en-GB"/>
        </w:rPr>
        <w:t>A</w:t>
      </w:r>
      <w:r w:rsidRPr="00B64CC8">
        <w:rPr>
          <w:color w:val="000000" w:themeColor="text1"/>
          <w:lang w:val="en-GB"/>
        </w:rPr>
        <w:t xml:space="preserve"> single nematode </w:t>
      </w:r>
      <w:r w:rsidR="00A07C77" w:rsidRPr="00B64CC8">
        <w:rPr>
          <w:color w:val="000000" w:themeColor="text1"/>
          <w:lang w:val="en-GB"/>
        </w:rPr>
        <w:t>is</w:t>
      </w:r>
      <w:r w:rsidRPr="00B64CC8">
        <w:rPr>
          <w:color w:val="000000" w:themeColor="text1"/>
          <w:lang w:val="en-GB"/>
        </w:rPr>
        <w:t xml:space="preserve"> </w:t>
      </w:r>
      <w:r w:rsidR="002E3F3C" w:rsidRPr="00B64CC8">
        <w:rPr>
          <w:color w:val="000000" w:themeColor="text1"/>
          <w:lang w:val="en-GB"/>
        </w:rPr>
        <w:t>place</w:t>
      </w:r>
      <w:r w:rsidR="00A07C77" w:rsidRPr="00B64CC8">
        <w:rPr>
          <w:color w:val="000000" w:themeColor="text1"/>
          <w:lang w:val="en-GB"/>
        </w:rPr>
        <w:t>d</w:t>
      </w:r>
      <w:r w:rsidR="002E3F3C" w:rsidRPr="00B64CC8">
        <w:rPr>
          <w:color w:val="000000" w:themeColor="text1"/>
          <w:lang w:val="en-GB"/>
        </w:rPr>
        <w:t xml:space="preserve"> </w:t>
      </w:r>
      <w:bookmarkStart w:id="7" w:name="_Hlk128495963"/>
      <w:r w:rsidRPr="00B64CC8">
        <w:rPr>
          <w:color w:val="000000" w:themeColor="text1"/>
          <w:lang w:val="en-GB"/>
        </w:rPr>
        <w:t xml:space="preserve">into </w:t>
      </w:r>
      <w:r w:rsidR="002E3F3C" w:rsidRPr="00B64CC8">
        <w:rPr>
          <w:color w:val="000000" w:themeColor="text1"/>
          <w:lang w:val="en-GB"/>
        </w:rPr>
        <w:t xml:space="preserve">a </w:t>
      </w:r>
      <w:r w:rsidRPr="00B64CC8">
        <w:rPr>
          <w:color w:val="000000" w:themeColor="text1"/>
          <w:lang w:val="en-GB"/>
        </w:rPr>
        <w:t>200</w:t>
      </w:r>
      <w:r w:rsidR="00A07C77" w:rsidRPr="00B64CC8">
        <w:rPr>
          <w:color w:val="000000" w:themeColor="text1"/>
          <w:lang w:val="en-GB"/>
        </w:rPr>
        <w:t> </w:t>
      </w:r>
      <w:r w:rsidR="00B75328" w:rsidRPr="00B64CC8">
        <w:rPr>
          <w:color w:val="000000" w:themeColor="text1"/>
          <w:lang w:val="en-GB"/>
        </w:rPr>
        <w:t>µ</w:t>
      </w:r>
      <w:r w:rsidRPr="00B64CC8">
        <w:rPr>
          <w:color w:val="000000" w:themeColor="text1"/>
          <w:lang w:val="en-GB"/>
        </w:rPr>
        <w:t xml:space="preserve">L </w:t>
      </w:r>
      <w:r w:rsidR="000A49D0" w:rsidRPr="00B64CC8">
        <w:rPr>
          <w:color w:val="000000" w:themeColor="text1"/>
          <w:lang w:val="en-GB"/>
        </w:rPr>
        <w:t>polymerase chain reaction (</w:t>
      </w:r>
      <w:r w:rsidRPr="00B64CC8">
        <w:rPr>
          <w:color w:val="000000" w:themeColor="text1"/>
          <w:lang w:val="en-GB"/>
        </w:rPr>
        <w:t>PCR</w:t>
      </w:r>
      <w:r w:rsidR="000A49D0" w:rsidRPr="00B64CC8">
        <w:rPr>
          <w:color w:val="000000" w:themeColor="text1"/>
          <w:lang w:val="en-GB"/>
        </w:rPr>
        <w:t>)</w:t>
      </w:r>
      <w:r w:rsidRPr="00B64CC8">
        <w:rPr>
          <w:color w:val="000000" w:themeColor="text1"/>
          <w:lang w:val="en-GB"/>
        </w:rPr>
        <w:t xml:space="preserve"> </w:t>
      </w:r>
      <w:r w:rsidR="009376F8" w:rsidRPr="00B64CC8">
        <w:rPr>
          <w:color w:val="000000" w:themeColor="text1"/>
          <w:lang w:val="en-GB"/>
        </w:rPr>
        <w:t>micro</w:t>
      </w:r>
      <w:r w:rsidRPr="00B64CC8">
        <w:rPr>
          <w:color w:val="000000" w:themeColor="text1"/>
          <w:lang w:val="en-GB"/>
        </w:rPr>
        <w:t>tube</w:t>
      </w:r>
      <w:bookmarkEnd w:id="7"/>
      <w:r w:rsidRPr="00B64CC8">
        <w:rPr>
          <w:color w:val="000000" w:themeColor="text1"/>
          <w:lang w:val="en-GB"/>
        </w:rPr>
        <w:t xml:space="preserve"> </w:t>
      </w:r>
      <w:r w:rsidR="003B568D" w:rsidRPr="00B64CC8">
        <w:rPr>
          <w:color w:val="000000" w:themeColor="text1"/>
          <w:lang w:val="en-GB"/>
        </w:rPr>
        <w:t>contain</w:t>
      </w:r>
      <w:r w:rsidR="00071A5D" w:rsidRPr="00B64CC8">
        <w:rPr>
          <w:color w:val="000000" w:themeColor="text1"/>
          <w:lang w:val="en-GB"/>
        </w:rPr>
        <w:t>ing</w:t>
      </w:r>
      <w:r w:rsidRPr="00B64CC8">
        <w:rPr>
          <w:color w:val="000000" w:themeColor="text1"/>
          <w:lang w:val="en-GB"/>
        </w:rPr>
        <w:t xml:space="preserve"> 8</w:t>
      </w:r>
      <w:r w:rsidR="003B568D" w:rsidRPr="00B64CC8">
        <w:rPr>
          <w:color w:val="000000" w:themeColor="text1"/>
          <w:lang w:val="en-GB"/>
        </w:rPr>
        <w:t> µ</w:t>
      </w:r>
      <w:r w:rsidRPr="00B64CC8">
        <w:rPr>
          <w:color w:val="000000" w:themeColor="text1"/>
          <w:lang w:val="en-GB"/>
        </w:rPr>
        <w:t>L ddH</w:t>
      </w:r>
      <w:r w:rsidRPr="00B64CC8">
        <w:rPr>
          <w:color w:val="000000" w:themeColor="text1"/>
          <w:vertAlign w:val="subscript"/>
          <w:lang w:val="en-GB"/>
        </w:rPr>
        <w:t>2</w:t>
      </w:r>
      <w:r w:rsidRPr="00B64CC8">
        <w:rPr>
          <w:color w:val="000000" w:themeColor="text1"/>
          <w:lang w:val="en-GB"/>
        </w:rPr>
        <w:t>O and 1</w:t>
      </w:r>
      <w:r w:rsidR="003B568D" w:rsidRPr="00B64CC8">
        <w:rPr>
          <w:color w:val="000000" w:themeColor="text1"/>
          <w:lang w:val="en-GB"/>
        </w:rPr>
        <w:t> µ</w:t>
      </w:r>
      <w:r w:rsidRPr="00B64CC8">
        <w:rPr>
          <w:color w:val="000000" w:themeColor="text1"/>
          <w:lang w:val="en-GB"/>
        </w:rPr>
        <w:t xml:space="preserve">L 10× PCR </w:t>
      </w:r>
      <w:r w:rsidR="003B568D" w:rsidRPr="00B64CC8">
        <w:rPr>
          <w:color w:val="000000" w:themeColor="text1"/>
          <w:lang w:val="en-GB"/>
        </w:rPr>
        <w:t>b</w:t>
      </w:r>
      <w:r w:rsidRPr="00B64CC8">
        <w:rPr>
          <w:color w:val="000000" w:themeColor="text1"/>
          <w:lang w:val="en-GB"/>
        </w:rPr>
        <w:t>uffer (Mg</w:t>
      </w:r>
      <w:r w:rsidRPr="00B64CC8">
        <w:rPr>
          <w:color w:val="000000" w:themeColor="text1"/>
          <w:vertAlign w:val="superscript"/>
          <w:lang w:val="en-GB"/>
        </w:rPr>
        <w:t>2+</w:t>
      </w:r>
      <w:r w:rsidRPr="00B64CC8">
        <w:rPr>
          <w:color w:val="000000" w:themeColor="text1"/>
          <w:lang w:val="en-GB"/>
        </w:rPr>
        <w:t>free</w:t>
      </w:r>
      <w:r w:rsidR="002E3F3C" w:rsidRPr="00B64CC8">
        <w:rPr>
          <w:color w:val="000000" w:themeColor="text1"/>
          <w:lang w:val="en-GB"/>
        </w:rPr>
        <w:t xml:space="preserve">). </w:t>
      </w:r>
      <w:r w:rsidR="00071A5D" w:rsidRPr="00B64CC8">
        <w:rPr>
          <w:color w:val="000000" w:themeColor="text1"/>
          <w:lang w:val="en-GB"/>
        </w:rPr>
        <w:t>This content</w:t>
      </w:r>
      <w:r w:rsidRPr="00B64CC8">
        <w:rPr>
          <w:color w:val="000000" w:themeColor="text1"/>
          <w:lang w:val="en-GB"/>
        </w:rPr>
        <w:t xml:space="preserve"> </w:t>
      </w:r>
      <w:r w:rsidR="003B568D" w:rsidRPr="00B64CC8">
        <w:rPr>
          <w:color w:val="000000" w:themeColor="text1"/>
          <w:lang w:val="en-GB"/>
        </w:rPr>
        <w:t xml:space="preserve">is placed </w:t>
      </w:r>
      <w:r w:rsidRPr="00B64CC8">
        <w:rPr>
          <w:color w:val="000000" w:themeColor="text1"/>
          <w:lang w:val="en-GB"/>
        </w:rPr>
        <w:t>in an ultra-low</w:t>
      </w:r>
      <w:r w:rsidR="00B75328" w:rsidRPr="00B64CC8">
        <w:rPr>
          <w:color w:val="000000" w:themeColor="text1"/>
          <w:lang w:val="en-GB"/>
        </w:rPr>
        <w:t>-</w:t>
      </w:r>
      <w:r w:rsidRPr="00B64CC8">
        <w:rPr>
          <w:color w:val="000000" w:themeColor="text1"/>
          <w:lang w:val="en-GB"/>
        </w:rPr>
        <w:t>temperature refrigerator (</w:t>
      </w:r>
      <w:r w:rsidR="003B568D" w:rsidRPr="00B64CC8">
        <w:rPr>
          <w:color w:val="000000" w:themeColor="text1"/>
          <w:lang w:val="en-GB"/>
        </w:rPr>
        <w:t>−</w:t>
      </w:r>
      <w:r w:rsidRPr="00B64CC8">
        <w:rPr>
          <w:color w:val="000000" w:themeColor="text1"/>
          <w:lang w:val="en-GB"/>
        </w:rPr>
        <w:t>70</w:t>
      </w:r>
      <w:r w:rsidR="003B568D" w:rsidRPr="00B64CC8">
        <w:rPr>
          <w:color w:val="000000" w:themeColor="text1"/>
          <w:lang w:val="en-GB"/>
        </w:rPr>
        <w:t> °C</w:t>
      </w:r>
      <w:r w:rsidRPr="00B64CC8">
        <w:rPr>
          <w:color w:val="000000" w:themeColor="text1"/>
          <w:lang w:val="en-GB"/>
        </w:rPr>
        <w:t xml:space="preserve">) for </w:t>
      </w:r>
      <w:r w:rsidR="002E3F3C" w:rsidRPr="00B64CC8">
        <w:rPr>
          <w:color w:val="000000" w:themeColor="text1"/>
          <w:lang w:val="en-GB"/>
        </w:rPr>
        <w:t>a minimum of</w:t>
      </w:r>
      <w:r w:rsidRPr="00B64CC8">
        <w:rPr>
          <w:color w:val="000000" w:themeColor="text1"/>
          <w:lang w:val="en-GB"/>
        </w:rPr>
        <w:t xml:space="preserve"> 20</w:t>
      </w:r>
      <w:r w:rsidR="00B75328" w:rsidRPr="00B64CC8">
        <w:rPr>
          <w:color w:val="000000" w:themeColor="text1"/>
          <w:lang w:val="en-GB"/>
        </w:rPr>
        <w:t> </w:t>
      </w:r>
      <w:r w:rsidRPr="00B64CC8">
        <w:rPr>
          <w:color w:val="000000" w:themeColor="text1"/>
          <w:lang w:val="en-GB"/>
        </w:rPr>
        <w:t>min</w:t>
      </w:r>
      <w:r w:rsidR="002E3F3C" w:rsidRPr="00B64CC8">
        <w:rPr>
          <w:color w:val="000000" w:themeColor="text1"/>
          <w:lang w:val="en-GB"/>
        </w:rPr>
        <w:t>.</w:t>
      </w:r>
      <w:r w:rsidRPr="00B64CC8">
        <w:rPr>
          <w:color w:val="000000" w:themeColor="text1"/>
          <w:lang w:val="en-GB"/>
        </w:rPr>
        <w:t xml:space="preserve"> </w:t>
      </w:r>
      <w:r w:rsidR="00B83246" w:rsidRPr="00B64CC8">
        <w:rPr>
          <w:color w:val="000000" w:themeColor="text1"/>
          <w:lang w:val="en-GB"/>
        </w:rPr>
        <w:t xml:space="preserve">After this, </w:t>
      </w:r>
      <w:r w:rsidR="002E3F3C" w:rsidRPr="00B64CC8">
        <w:rPr>
          <w:color w:val="000000" w:themeColor="text1"/>
          <w:lang w:val="en-GB"/>
        </w:rPr>
        <w:t xml:space="preserve">the PCR </w:t>
      </w:r>
      <w:r w:rsidR="009376F8" w:rsidRPr="00B64CC8">
        <w:rPr>
          <w:color w:val="000000" w:themeColor="text1"/>
          <w:lang w:val="en-GB"/>
        </w:rPr>
        <w:t>micro</w:t>
      </w:r>
      <w:r w:rsidR="002E3F3C" w:rsidRPr="00B64CC8">
        <w:rPr>
          <w:color w:val="000000" w:themeColor="text1"/>
          <w:lang w:val="en-GB"/>
        </w:rPr>
        <w:t xml:space="preserve">tube </w:t>
      </w:r>
      <w:r w:rsidR="00B75328" w:rsidRPr="00B64CC8">
        <w:rPr>
          <w:color w:val="000000" w:themeColor="text1"/>
          <w:lang w:val="en-GB"/>
        </w:rPr>
        <w:t xml:space="preserve">is heated </w:t>
      </w:r>
      <w:r w:rsidRPr="00B64CC8">
        <w:rPr>
          <w:color w:val="000000" w:themeColor="text1"/>
          <w:lang w:val="en-GB"/>
        </w:rPr>
        <w:t>at 85</w:t>
      </w:r>
      <w:r w:rsidR="00B75328" w:rsidRPr="00B64CC8">
        <w:rPr>
          <w:color w:val="000000" w:themeColor="text1"/>
          <w:lang w:val="en-GB"/>
        </w:rPr>
        <w:t> °C</w:t>
      </w:r>
      <w:r w:rsidRPr="00B64CC8">
        <w:rPr>
          <w:color w:val="000000" w:themeColor="text1"/>
          <w:lang w:val="en-GB"/>
        </w:rPr>
        <w:t xml:space="preserve"> for 2</w:t>
      </w:r>
      <w:r w:rsidR="00B75328" w:rsidRPr="00B64CC8">
        <w:rPr>
          <w:color w:val="000000" w:themeColor="text1"/>
          <w:lang w:val="en-GB"/>
        </w:rPr>
        <w:t> </w:t>
      </w:r>
      <w:r w:rsidRPr="00B64CC8">
        <w:rPr>
          <w:color w:val="000000" w:themeColor="text1"/>
          <w:lang w:val="en-GB"/>
        </w:rPr>
        <w:t xml:space="preserve">min, </w:t>
      </w:r>
      <w:r w:rsidR="00B83246" w:rsidRPr="00B64CC8">
        <w:rPr>
          <w:color w:val="000000" w:themeColor="text1"/>
          <w:lang w:val="en-GB"/>
        </w:rPr>
        <w:t xml:space="preserve">then </w:t>
      </w:r>
      <w:r w:rsidRPr="00B64CC8">
        <w:rPr>
          <w:color w:val="000000" w:themeColor="text1"/>
          <w:lang w:val="en-GB"/>
        </w:rPr>
        <w:t>1</w:t>
      </w:r>
      <w:r w:rsidR="00B83246" w:rsidRPr="00B64CC8">
        <w:rPr>
          <w:color w:val="000000" w:themeColor="text1"/>
          <w:lang w:val="en-GB"/>
        </w:rPr>
        <w:t> µ</w:t>
      </w:r>
      <w:r w:rsidRPr="00B64CC8">
        <w:rPr>
          <w:color w:val="000000" w:themeColor="text1"/>
          <w:lang w:val="en-GB"/>
        </w:rPr>
        <w:t>L prote</w:t>
      </w:r>
      <w:r w:rsidR="00926B61" w:rsidRPr="00B64CC8">
        <w:rPr>
          <w:color w:val="000000" w:themeColor="text1"/>
          <w:lang w:val="en-GB"/>
        </w:rPr>
        <w:t>in</w:t>
      </w:r>
      <w:r w:rsidRPr="00B64CC8">
        <w:rPr>
          <w:color w:val="000000" w:themeColor="text1"/>
          <w:lang w:val="en-GB"/>
        </w:rPr>
        <w:t>ase</w:t>
      </w:r>
      <w:r w:rsidR="00B83246" w:rsidRPr="00B64CC8">
        <w:rPr>
          <w:color w:val="000000" w:themeColor="text1"/>
          <w:lang w:val="en-GB"/>
        </w:rPr>
        <w:t> </w:t>
      </w:r>
      <w:r w:rsidRPr="00B64CC8">
        <w:rPr>
          <w:color w:val="000000" w:themeColor="text1"/>
          <w:lang w:val="en-GB"/>
        </w:rPr>
        <w:t>K (1</w:t>
      </w:r>
      <w:r w:rsidR="00B83246" w:rsidRPr="00B64CC8">
        <w:rPr>
          <w:color w:val="000000" w:themeColor="text1"/>
          <w:lang w:val="en-GB"/>
        </w:rPr>
        <w:t> </w:t>
      </w:r>
      <w:r w:rsidRPr="00B64CC8">
        <w:rPr>
          <w:color w:val="000000" w:themeColor="text1"/>
          <w:lang w:val="en-GB"/>
        </w:rPr>
        <w:t>mg/mL)</w:t>
      </w:r>
      <w:r w:rsidR="00B83246" w:rsidRPr="00B64CC8">
        <w:rPr>
          <w:color w:val="000000" w:themeColor="text1"/>
          <w:lang w:val="en-GB"/>
        </w:rPr>
        <w:t xml:space="preserve"> is added</w:t>
      </w:r>
      <w:r w:rsidRPr="00B64CC8">
        <w:rPr>
          <w:color w:val="000000" w:themeColor="text1"/>
          <w:lang w:val="en-GB"/>
        </w:rPr>
        <w:t xml:space="preserve"> </w:t>
      </w:r>
      <w:r w:rsidR="00B83246" w:rsidRPr="00B64CC8">
        <w:rPr>
          <w:color w:val="000000" w:themeColor="text1"/>
          <w:lang w:val="en-GB"/>
        </w:rPr>
        <w:t>and the tube is</w:t>
      </w:r>
      <w:r w:rsidR="002E3F3C" w:rsidRPr="00B64CC8">
        <w:rPr>
          <w:color w:val="000000" w:themeColor="text1"/>
          <w:lang w:val="en-GB"/>
        </w:rPr>
        <w:t xml:space="preserve"> heat</w:t>
      </w:r>
      <w:r w:rsidR="00B83246" w:rsidRPr="00B64CC8">
        <w:rPr>
          <w:color w:val="000000" w:themeColor="text1"/>
          <w:lang w:val="en-GB"/>
        </w:rPr>
        <w:t>ed</w:t>
      </w:r>
      <w:r w:rsidR="002E3F3C" w:rsidRPr="00B64CC8">
        <w:rPr>
          <w:color w:val="000000" w:themeColor="text1"/>
          <w:lang w:val="en-GB"/>
        </w:rPr>
        <w:t xml:space="preserve"> </w:t>
      </w:r>
      <w:r w:rsidRPr="00B64CC8">
        <w:rPr>
          <w:color w:val="000000" w:themeColor="text1"/>
          <w:lang w:val="en-GB"/>
        </w:rPr>
        <w:t>at 56</w:t>
      </w:r>
      <w:r w:rsidR="00B83246" w:rsidRPr="00B64CC8">
        <w:rPr>
          <w:color w:val="000000" w:themeColor="text1"/>
          <w:lang w:val="en-GB"/>
        </w:rPr>
        <w:t> °C</w:t>
      </w:r>
      <w:r w:rsidRPr="00B64CC8">
        <w:rPr>
          <w:color w:val="000000" w:themeColor="text1"/>
          <w:lang w:val="en-GB"/>
        </w:rPr>
        <w:t xml:space="preserve"> for 15</w:t>
      </w:r>
      <w:r w:rsidR="00B83246" w:rsidRPr="00B64CC8">
        <w:rPr>
          <w:color w:val="000000" w:themeColor="text1"/>
          <w:lang w:val="en-GB"/>
        </w:rPr>
        <w:t> </w:t>
      </w:r>
      <w:r w:rsidRPr="00B64CC8">
        <w:rPr>
          <w:color w:val="000000" w:themeColor="text1"/>
          <w:lang w:val="en-GB"/>
        </w:rPr>
        <w:t xml:space="preserve">min, </w:t>
      </w:r>
      <w:r w:rsidR="000A5BD4" w:rsidRPr="00B64CC8">
        <w:rPr>
          <w:color w:val="000000" w:themeColor="text1"/>
          <w:lang w:val="en-GB"/>
        </w:rPr>
        <w:t xml:space="preserve">followed by heating </w:t>
      </w:r>
      <w:r w:rsidRPr="00B64CC8">
        <w:rPr>
          <w:color w:val="000000" w:themeColor="text1"/>
          <w:lang w:val="en-GB"/>
        </w:rPr>
        <w:t>at 95</w:t>
      </w:r>
      <w:r w:rsidR="00B83246" w:rsidRPr="00B64CC8">
        <w:rPr>
          <w:color w:val="000000" w:themeColor="text1"/>
          <w:lang w:val="en-GB"/>
        </w:rPr>
        <w:t> °C</w:t>
      </w:r>
      <w:r w:rsidRPr="00B64CC8">
        <w:rPr>
          <w:color w:val="000000" w:themeColor="text1"/>
          <w:lang w:val="en-GB"/>
        </w:rPr>
        <w:t xml:space="preserve"> for 10</w:t>
      </w:r>
      <w:r w:rsidR="00B83246" w:rsidRPr="00B64CC8">
        <w:rPr>
          <w:color w:val="000000" w:themeColor="text1"/>
          <w:lang w:val="en-GB"/>
        </w:rPr>
        <w:t> </w:t>
      </w:r>
      <w:r w:rsidRPr="00B64CC8">
        <w:rPr>
          <w:color w:val="000000" w:themeColor="text1"/>
          <w:lang w:val="en-GB"/>
        </w:rPr>
        <w:t xml:space="preserve">min. </w:t>
      </w:r>
      <w:r w:rsidR="00B83246" w:rsidRPr="00B64CC8">
        <w:rPr>
          <w:color w:val="000000" w:themeColor="text1"/>
          <w:lang w:val="en-GB"/>
        </w:rPr>
        <w:t xml:space="preserve">The </w:t>
      </w:r>
      <w:r w:rsidR="00E8385F" w:rsidRPr="00B64CC8">
        <w:rPr>
          <w:color w:val="000000" w:themeColor="text1"/>
          <w:lang w:val="en-GB"/>
        </w:rPr>
        <w:t xml:space="preserve">crude extract </w:t>
      </w:r>
      <w:r w:rsidR="00B83246" w:rsidRPr="00B64CC8">
        <w:rPr>
          <w:color w:val="000000" w:themeColor="text1"/>
          <w:lang w:val="en-GB"/>
        </w:rPr>
        <w:t xml:space="preserve">obtained </w:t>
      </w:r>
      <w:r w:rsidRPr="00B64CC8">
        <w:rPr>
          <w:color w:val="000000" w:themeColor="text1"/>
          <w:lang w:val="en-GB"/>
        </w:rPr>
        <w:t xml:space="preserve">is ready for direct PCR amplification or </w:t>
      </w:r>
      <w:r w:rsidR="00B83246" w:rsidRPr="00B64CC8">
        <w:rPr>
          <w:color w:val="000000" w:themeColor="text1"/>
          <w:lang w:val="en-GB"/>
        </w:rPr>
        <w:t xml:space="preserve">can be </w:t>
      </w:r>
      <w:r w:rsidRPr="00B64CC8">
        <w:rPr>
          <w:color w:val="000000" w:themeColor="text1"/>
          <w:lang w:val="en-GB"/>
        </w:rPr>
        <w:t xml:space="preserve">stored at </w:t>
      </w:r>
      <w:r w:rsidR="00B83246" w:rsidRPr="00B64CC8">
        <w:rPr>
          <w:color w:val="000000" w:themeColor="text1"/>
          <w:lang w:val="en-GB"/>
        </w:rPr>
        <w:t>−</w:t>
      </w:r>
      <w:r w:rsidRPr="00B64CC8">
        <w:rPr>
          <w:color w:val="000000" w:themeColor="text1"/>
          <w:lang w:val="en-GB"/>
        </w:rPr>
        <w:t>20</w:t>
      </w:r>
      <w:r w:rsidR="00B83246" w:rsidRPr="00B64CC8">
        <w:rPr>
          <w:color w:val="000000" w:themeColor="text1"/>
          <w:lang w:val="en-GB"/>
        </w:rPr>
        <w:t> </w:t>
      </w:r>
      <w:r w:rsidRPr="00B64CC8">
        <w:rPr>
          <w:color w:val="000000" w:themeColor="text1"/>
          <w:lang w:val="en-GB"/>
        </w:rPr>
        <w:t xml:space="preserve">°C until </w:t>
      </w:r>
      <w:r w:rsidR="00937341" w:rsidRPr="00B64CC8">
        <w:rPr>
          <w:color w:val="000000" w:themeColor="text1"/>
          <w:lang w:val="en-GB"/>
        </w:rPr>
        <w:t>required</w:t>
      </w:r>
      <w:r w:rsidRPr="00B64CC8">
        <w:rPr>
          <w:color w:val="000000" w:themeColor="text1"/>
          <w:lang w:val="en-GB"/>
        </w:rPr>
        <w:t xml:space="preserve">. </w:t>
      </w:r>
    </w:p>
    <w:p w14:paraId="46FCE633" w14:textId="54609EBF" w:rsidR="00B32817" w:rsidRPr="00B64CC8" w:rsidRDefault="00B32817" w:rsidP="005F318B">
      <w:pPr>
        <w:pStyle w:val="IPPParagraphnumbering"/>
        <w:rPr>
          <w:lang w:val="en-GB"/>
        </w:rPr>
      </w:pPr>
      <w:r w:rsidRPr="00B64CC8">
        <w:rPr>
          <w:b/>
          <w:bCs/>
          <w:lang w:val="en-GB"/>
        </w:rPr>
        <w:t>Method</w:t>
      </w:r>
      <w:r w:rsidR="008B0CFF" w:rsidRPr="00B64CC8">
        <w:rPr>
          <w:b/>
          <w:bCs/>
          <w:lang w:val="en-GB"/>
        </w:rPr>
        <w:t> </w:t>
      </w:r>
      <w:r w:rsidRPr="00B64CC8">
        <w:rPr>
          <w:b/>
          <w:bCs/>
          <w:lang w:val="en-GB"/>
        </w:rPr>
        <w:t>2</w:t>
      </w:r>
      <w:r w:rsidR="00BF2FF2" w:rsidRPr="00B64CC8">
        <w:rPr>
          <w:rFonts w:eastAsiaTheme="minorEastAsia"/>
          <w:b/>
          <w:lang w:val="en-GB"/>
        </w:rPr>
        <w:t xml:space="preserve"> </w:t>
      </w:r>
      <w:r w:rsidR="00BF2FF2" w:rsidRPr="00B64CC8">
        <w:rPr>
          <w:rFonts w:eastAsiaTheme="minorEastAsia"/>
          <w:lang w:val="en-GB"/>
        </w:rPr>
        <w:t>(</w:t>
      </w:r>
      <w:r w:rsidR="00BF2FF2" w:rsidRPr="00B64CC8">
        <w:rPr>
          <w:lang w:val="en-GB"/>
        </w:rPr>
        <w:t>Heydari</w:t>
      </w:r>
      <w:r w:rsidR="00BF2FF2" w:rsidRPr="00B64CC8">
        <w:rPr>
          <w:rFonts w:eastAsiaTheme="minorEastAsia"/>
          <w:lang w:val="en-GB"/>
        </w:rPr>
        <w:t xml:space="preserve"> </w:t>
      </w:r>
      <w:r w:rsidR="00BF2FF2" w:rsidRPr="00B64CC8">
        <w:rPr>
          <w:lang w:val="en-GB"/>
        </w:rPr>
        <w:t>&amp; Pedram</w:t>
      </w:r>
      <w:r w:rsidR="00BF2FF2" w:rsidRPr="00B64CC8">
        <w:rPr>
          <w:rFonts w:eastAsiaTheme="minorEastAsia"/>
          <w:lang w:val="en-GB"/>
        </w:rPr>
        <w:t xml:space="preserve">, </w:t>
      </w:r>
      <w:r w:rsidR="00BF2FF2" w:rsidRPr="00B64CC8">
        <w:rPr>
          <w:lang w:val="en-GB"/>
        </w:rPr>
        <w:t>2020)</w:t>
      </w:r>
      <w:r w:rsidR="008B0CFF" w:rsidRPr="00B64CC8">
        <w:rPr>
          <w:lang w:val="en-GB"/>
        </w:rPr>
        <w:t>.</w:t>
      </w:r>
      <w:r w:rsidRPr="00B64CC8">
        <w:rPr>
          <w:lang w:val="en-GB"/>
        </w:rPr>
        <w:t xml:space="preserve"> </w:t>
      </w:r>
      <w:r w:rsidR="00D74A1D" w:rsidRPr="00B64CC8">
        <w:rPr>
          <w:lang w:val="en-GB"/>
        </w:rPr>
        <w:t>Extraction should be performed on 3</w:t>
      </w:r>
      <w:r w:rsidR="00F958B5" w:rsidRPr="00B64CC8">
        <w:rPr>
          <w:lang w:val="en-GB"/>
        </w:rPr>
        <w:t>–</w:t>
      </w:r>
      <w:r w:rsidR="00D74A1D" w:rsidRPr="00B64CC8">
        <w:rPr>
          <w:lang w:val="en-GB"/>
        </w:rPr>
        <w:t xml:space="preserve">5 individual nematodes. </w:t>
      </w:r>
      <w:r w:rsidR="00E122FD" w:rsidRPr="00B64CC8">
        <w:rPr>
          <w:lang w:val="en-GB"/>
        </w:rPr>
        <w:t>A</w:t>
      </w:r>
      <w:r w:rsidR="000A5BD4" w:rsidRPr="00B64CC8">
        <w:rPr>
          <w:lang w:val="en-GB"/>
        </w:rPr>
        <w:t xml:space="preserve"> 15</w:t>
      </w:r>
      <w:r w:rsidR="00E122FD" w:rsidRPr="00B64CC8">
        <w:rPr>
          <w:lang w:val="en-GB"/>
        </w:rPr>
        <w:t> </w:t>
      </w:r>
      <w:r w:rsidR="003B101A" w:rsidRPr="00B64CC8">
        <w:rPr>
          <w:lang w:val="en-GB"/>
        </w:rPr>
        <w:t>μL</w:t>
      </w:r>
      <w:r w:rsidR="000A5BD4" w:rsidRPr="00B64CC8">
        <w:rPr>
          <w:lang w:val="en-GB"/>
        </w:rPr>
        <w:t xml:space="preserve"> drop of TE buffer (10</w:t>
      </w:r>
      <w:r w:rsidR="00E122FD" w:rsidRPr="00B64CC8">
        <w:rPr>
          <w:lang w:val="en-GB"/>
        </w:rPr>
        <w:t> </w:t>
      </w:r>
      <w:r w:rsidR="000A5BD4" w:rsidRPr="00B64CC8">
        <w:rPr>
          <w:lang w:val="en-GB"/>
        </w:rPr>
        <w:t>mM Tris-Cl</w:t>
      </w:r>
      <w:r w:rsidR="00454910" w:rsidRPr="00B64CC8">
        <w:rPr>
          <w:lang w:val="en-GB"/>
        </w:rPr>
        <w:t>,</w:t>
      </w:r>
      <w:r w:rsidR="000A5BD4" w:rsidRPr="00B64CC8">
        <w:rPr>
          <w:lang w:val="en-GB"/>
        </w:rPr>
        <w:t xml:space="preserve"> 0.5</w:t>
      </w:r>
      <w:r w:rsidR="00E122FD" w:rsidRPr="00B64CC8">
        <w:rPr>
          <w:lang w:val="en-GB"/>
        </w:rPr>
        <w:t> </w:t>
      </w:r>
      <w:r w:rsidR="000A5BD4" w:rsidRPr="00B64CC8">
        <w:rPr>
          <w:lang w:val="en-GB"/>
        </w:rPr>
        <w:t xml:space="preserve">mM </w:t>
      </w:r>
      <w:r w:rsidR="00E122FD" w:rsidRPr="00B64CC8">
        <w:rPr>
          <w:lang w:val="en-GB"/>
        </w:rPr>
        <w:t>ethylenediaminetetraacetic</w:t>
      </w:r>
      <w:r w:rsidR="00E122FD" w:rsidRPr="00B64CC8">
        <w:rPr>
          <w:rFonts w:eastAsia="MS Mincho"/>
          <w:lang w:val="en-GB"/>
        </w:rPr>
        <w:t xml:space="preserve"> acid (</w:t>
      </w:r>
      <w:r w:rsidR="000A5BD4" w:rsidRPr="00B64CC8">
        <w:rPr>
          <w:lang w:val="en-GB"/>
        </w:rPr>
        <w:t>EDTA</w:t>
      </w:r>
      <w:r w:rsidR="00E122FD" w:rsidRPr="00B64CC8">
        <w:rPr>
          <w:lang w:val="en-GB"/>
        </w:rPr>
        <w:t>)</w:t>
      </w:r>
      <w:r w:rsidR="00454910" w:rsidRPr="00B64CC8">
        <w:rPr>
          <w:lang w:val="en-GB"/>
        </w:rPr>
        <w:t>,</w:t>
      </w:r>
      <w:r w:rsidR="000A5BD4" w:rsidRPr="00B64CC8">
        <w:rPr>
          <w:lang w:val="en-GB"/>
        </w:rPr>
        <w:t xml:space="preserve"> pH</w:t>
      </w:r>
      <w:r w:rsidR="00C963CF" w:rsidRPr="00B64CC8">
        <w:rPr>
          <w:lang w:val="en-GB"/>
        </w:rPr>
        <w:t> </w:t>
      </w:r>
      <w:r w:rsidR="000A5BD4" w:rsidRPr="00B64CC8">
        <w:rPr>
          <w:lang w:val="en-GB"/>
        </w:rPr>
        <w:t xml:space="preserve">9.0) </w:t>
      </w:r>
      <w:r w:rsidR="00C963CF" w:rsidRPr="00B64CC8">
        <w:rPr>
          <w:lang w:val="en-GB"/>
        </w:rPr>
        <w:t xml:space="preserve">is placed </w:t>
      </w:r>
      <w:r w:rsidR="000A5BD4" w:rsidRPr="00B64CC8">
        <w:rPr>
          <w:lang w:val="en-GB"/>
        </w:rPr>
        <w:t xml:space="preserve">on a clean slide. </w:t>
      </w:r>
      <w:r w:rsidR="00C963CF" w:rsidRPr="00B64CC8">
        <w:rPr>
          <w:lang w:val="en-GB"/>
        </w:rPr>
        <w:t>A</w:t>
      </w:r>
      <w:r w:rsidR="000A5BD4" w:rsidRPr="00B64CC8">
        <w:rPr>
          <w:lang w:val="en-GB"/>
        </w:rPr>
        <w:t xml:space="preserve"> single nematode </w:t>
      </w:r>
      <w:r w:rsidR="00C963CF" w:rsidRPr="00B64CC8">
        <w:rPr>
          <w:lang w:val="en-GB"/>
        </w:rPr>
        <w:t xml:space="preserve">is placed in the drop of buffer </w:t>
      </w:r>
      <w:r w:rsidR="000A5BD4" w:rsidRPr="00B64CC8">
        <w:rPr>
          <w:lang w:val="en-GB"/>
        </w:rPr>
        <w:t xml:space="preserve">and either </w:t>
      </w:r>
      <w:r w:rsidRPr="00B64CC8">
        <w:rPr>
          <w:lang w:val="en-GB"/>
        </w:rPr>
        <w:t>direct</w:t>
      </w:r>
      <w:r w:rsidR="000A5BD4" w:rsidRPr="00B64CC8">
        <w:rPr>
          <w:lang w:val="en-GB"/>
        </w:rPr>
        <w:t>ly</w:t>
      </w:r>
      <w:r w:rsidRPr="00B64CC8">
        <w:rPr>
          <w:lang w:val="en-GB"/>
        </w:rPr>
        <w:t xml:space="preserve"> squash</w:t>
      </w:r>
      <w:r w:rsidR="00C963CF" w:rsidRPr="00B64CC8">
        <w:rPr>
          <w:lang w:val="en-GB"/>
        </w:rPr>
        <w:t>ed</w:t>
      </w:r>
      <w:r w:rsidRPr="00B64CC8">
        <w:rPr>
          <w:lang w:val="en-GB"/>
        </w:rPr>
        <w:t xml:space="preserve"> with </w:t>
      </w:r>
      <w:r w:rsidR="00C963CF" w:rsidRPr="00B64CC8">
        <w:rPr>
          <w:lang w:val="en-GB"/>
        </w:rPr>
        <w:t xml:space="preserve">the tip of a suction </w:t>
      </w:r>
      <w:r w:rsidRPr="00B64CC8">
        <w:rPr>
          <w:lang w:val="en-GB"/>
        </w:rPr>
        <w:t>pipette</w:t>
      </w:r>
      <w:r w:rsidR="0098250A" w:rsidRPr="00B64CC8">
        <w:rPr>
          <w:lang w:val="en-GB"/>
        </w:rPr>
        <w:t xml:space="preserve"> or</w:t>
      </w:r>
      <w:r w:rsidRPr="00B64CC8">
        <w:rPr>
          <w:lang w:val="en-GB"/>
        </w:rPr>
        <w:t xml:space="preserve"> cut </w:t>
      </w:r>
      <w:r w:rsidR="00B56581" w:rsidRPr="00B64CC8">
        <w:rPr>
          <w:lang w:val="en-GB"/>
        </w:rPr>
        <w:t>into pieces</w:t>
      </w:r>
      <w:r w:rsidR="0041086F" w:rsidRPr="00B64CC8">
        <w:rPr>
          <w:lang w:val="en-GB"/>
        </w:rPr>
        <w:t xml:space="preserve"> </w:t>
      </w:r>
      <w:r w:rsidRPr="00B64CC8">
        <w:rPr>
          <w:lang w:val="en-GB"/>
        </w:rPr>
        <w:t xml:space="preserve">with a </w:t>
      </w:r>
      <w:r w:rsidR="000A5BD4" w:rsidRPr="00B64CC8">
        <w:rPr>
          <w:lang w:val="en-GB"/>
        </w:rPr>
        <w:t xml:space="preserve">sterile hypodermic </w:t>
      </w:r>
      <w:r w:rsidRPr="00B64CC8">
        <w:rPr>
          <w:lang w:val="en-GB"/>
        </w:rPr>
        <w:t>needle</w:t>
      </w:r>
      <w:r w:rsidR="000A5BD4" w:rsidRPr="00B64CC8">
        <w:rPr>
          <w:lang w:val="en-GB"/>
        </w:rPr>
        <w:t xml:space="preserve">. </w:t>
      </w:r>
      <w:r w:rsidR="00C963CF" w:rsidRPr="00B64CC8">
        <w:rPr>
          <w:lang w:val="en-GB"/>
        </w:rPr>
        <w:t>T</w:t>
      </w:r>
      <w:r w:rsidR="000A5BD4" w:rsidRPr="00B64CC8">
        <w:rPr>
          <w:lang w:val="en-GB"/>
        </w:rPr>
        <w:t xml:space="preserve">his solution </w:t>
      </w:r>
      <w:r w:rsidR="00C963CF" w:rsidRPr="00B64CC8">
        <w:rPr>
          <w:lang w:val="en-GB"/>
        </w:rPr>
        <w:t xml:space="preserve">is then pipetted </w:t>
      </w:r>
      <w:r w:rsidR="000A5BD4" w:rsidRPr="00B64CC8">
        <w:rPr>
          <w:lang w:val="en-GB"/>
        </w:rPr>
        <w:t>into a 200</w:t>
      </w:r>
      <w:r w:rsidR="002B21DD" w:rsidRPr="00B64CC8">
        <w:rPr>
          <w:lang w:val="en-GB"/>
        </w:rPr>
        <w:t> µ</w:t>
      </w:r>
      <w:r w:rsidR="000A5BD4" w:rsidRPr="00B64CC8">
        <w:rPr>
          <w:lang w:val="en-GB"/>
        </w:rPr>
        <w:t xml:space="preserve">L PCR </w:t>
      </w:r>
      <w:r w:rsidR="00454910" w:rsidRPr="00B64CC8">
        <w:rPr>
          <w:lang w:val="en-GB"/>
        </w:rPr>
        <w:t>micro</w:t>
      </w:r>
      <w:r w:rsidR="0098250A" w:rsidRPr="00B64CC8">
        <w:rPr>
          <w:lang w:val="en-GB"/>
        </w:rPr>
        <w:t>tube</w:t>
      </w:r>
      <w:r w:rsidR="002B21DD" w:rsidRPr="00B64CC8">
        <w:rPr>
          <w:lang w:val="en-GB"/>
        </w:rPr>
        <w:t>.</w:t>
      </w:r>
      <w:r w:rsidR="0098250A" w:rsidRPr="00B64CC8">
        <w:rPr>
          <w:lang w:val="en-GB"/>
        </w:rPr>
        <w:t xml:space="preserve"> </w:t>
      </w:r>
      <w:r w:rsidR="002B21DD" w:rsidRPr="00B64CC8">
        <w:rPr>
          <w:lang w:val="en-GB"/>
        </w:rPr>
        <w:t xml:space="preserve">The DNA </w:t>
      </w:r>
      <w:r w:rsidR="0098250A" w:rsidRPr="00B64CC8">
        <w:rPr>
          <w:lang w:val="en-GB"/>
        </w:rPr>
        <w:t>obtained</w:t>
      </w:r>
      <w:r w:rsidRPr="00B64CC8">
        <w:rPr>
          <w:lang w:val="en-GB"/>
        </w:rPr>
        <w:t xml:space="preserve"> is ready for direct PCR amplification or </w:t>
      </w:r>
      <w:r w:rsidR="002B21DD" w:rsidRPr="00B64CC8">
        <w:rPr>
          <w:lang w:val="en-GB"/>
        </w:rPr>
        <w:t xml:space="preserve">can be </w:t>
      </w:r>
      <w:r w:rsidRPr="00B64CC8">
        <w:rPr>
          <w:lang w:val="en-GB"/>
        </w:rPr>
        <w:t xml:space="preserve">stored at </w:t>
      </w:r>
      <w:r w:rsidR="002B21DD" w:rsidRPr="00B64CC8">
        <w:rPr>
          <w:lang w:val="en-GB"/>
        </w:rPr>
        <w:t>−</w:t>
      </w:r>
      <w:r w:rsidRPr="00B64CC8">
        <w:rPr>
          <w:lang w:val="en-GB"/>
        </w:rPr>
        <w:t>20</w:t>
      </w:r>
      <w:r w:rsidR="002B21DD" w:rsidRPr="00B64CC8">
        <w:rPr>
          <w:lang w:val="en-GB"/>
        </w:rPr>
        <w:t> </w:t>
      </w:r>
      <w:r w:rsidRPr="00B64CC8">
        <w:rPr>
          <w:lang w:val="en-GB"/>
        </w:rPr>
        <w:t xml:space="preserve">°C until </w:t>
      </w:r>
      <w:r w:rsidR="00937341" w:rsidRPr="00B64CC8">
        <w:rPr>
          <w:lang w:val="en-GB"/>
        </w:rPr>
        <w:t>required</w:t>
      </w:r>
      <w:r w:rsidRPr="00B64CC8">
        <w:rPr>
          <w:lang w:val="en-GB"/>
        </w:rPr>
        <w:t>.</w:t>
      </w:r>
    </w:p>
    <w:p w14:paraId="285471C6" w14:textId="5EDE2E22" w:rsidR="007242C4" w:rsidRPr="00B64CC8" w:rsidRDefault="007242C4" w:rsidP="005F318B">
      <w:pPr>
        <w:pStyle w:val="IPPParagraphnumbering"/>
        <w:rPr>
          <w:lang w:val="en-GB"/>
        </w:rPr>
      </w:pPr>
      <w:r w:rsidRPr="00216A09">
        <w:rPr>
          <w:b/>
          <w:bCs/>
          <w:lang w:val="en-GB"/>
        </w:rPr>
        <w:t>Method</w:t>
      </w:r>
      <w:r w:rsidR="00D2263F" w:rsidRPr="00216A09">
        <w:rPr>
          <w:b/>
          <w:bCs/>
          <w:lang w:val="en-GB"/>
        </w:rPr>
        <w:t> </w:t>
      </w:r>
      <w:r w:rsidRPr="00216A09">
        <w:rPr>
          <w:b/>
          <w:bCs/>
          <w:lang w:val="en-GB"/>
        </w:rPr>
        <w:t>3</w:t>
      </w:r>
      <w:r w:rsidRPr="00B64CC8">
        <w:rPr>
          <w:lang w:val="en-GB"/>
        </w:rPr>
        <w:t xml:space="preserve"> (Holterman </w:t>
      </w:r>
      <w:r w:rsidRPr="00B64CC8">
        <w:rPr>
          <w:i/>
          <w:lang w:val="en-GB"/>
        </w:rPr>
        <w:t>et</w:t>
      </w:r>
      <w:r w:rsidR="008861F3" w:rsidRPr="00B64CC8">
        <w:rPr>
          <w:i/>
          <w:lang w:val="en-GB"/>
        </w:rPr>
        <w:t> </w:t>
      </w:r>
      <w:r w:rsidRPr="00B64CC8">
        <w:rPr>
          <w:i/>
          <w:lang w:val="en-GB"/>
        </w:rPr>
        <w:t>al</w:t>
      </w:r>
      <w:r w:rsidR="003876D1" w:rsidRPr="00B64CC8">
        <w:rPr>
          <w:i/>
          <w:lang w:val="en-GB"/>
        </w:rPr>
        <w:t>.</w:t>
      </w:r>
      <w:r w:rsidR="00631FBE" w:rsidRPr="00B64CC8">
        <w:rPr>
          <w:iCs/>
          <w:lang w:val="en-GB"/>
        </w:rPr>
        <w:t>,</w:t>
      </w:r>
      <w:r w:rsidRPr="00B64CC8">
        <w:rPr>
          <w:lang w:val="en-GB"/>
        </w:rPr>
        <w:t xml:space="preserve"> 2006)</w:t>
      </w:r>
      <w:r w:rsidR="00D2263F" w:rsidRPr="00B64CC8">
        <w:rPr>
          <w:lang w:val="en-GB"/>
        </w:rPr>
        <w:t>.</w:t>
      </w:r>
      <w:r w:rsidRPr="00B64CC8">
        <w:rPr>
          <w:lang w:val="en-GB"/>
        </w:rPr>
        <w:t xml:space="preserve"> Single nematodes are transferred to a 0.2</w:t>
      </w:r>
      <w:r w:rsidR="00D2263F" w:rsidRPr="00B64CC8">
        <w:rPr>
          <w:lang w:val="en-GB"/>
        </w:rPr>
        <w:t> </w:t>
      </w:r>
      <w:r w:rsidRPr="00B64CC8">
        <w:rPr>
          <w:lang w:val="en-GB"/>
        </w:rPr>
        <w:t>m</w:t>
      </w:r>
      <w:r w:rsidR="00D2263F" w:rsidRPr="00B64CC8">
        <w:rPr>
          <w:lang w:val="en-GB"/>
        </w:rPr>
        <w:t>L</w:t>
      </w:r>
      <w:r w:rsidRPr="00B64CC8">
        <w:rPr>
          <w:lang w:val="en-GB"/>
        </w:rPr>
        <w:t xml:space="preserve"> PCR </w:t>
      </w:r>
      <w:r w:rsidR="00454910" w:rsidRPr="00B64CC8">
        <w:rPr>
          <w:lang w:val="en-GB"/>
        </w:rPr>
        <w:t>micro</w:t>
      </w:r>
      <w:r w:rsidRPr="00B64CC8">
        <w:rPr>
          <w:lang w:val="en-GB"/>
        </w:rPr>
        <w:t xml:space="preserve">tube containing 25 µL of sterile water. An equal volume of lysis buffer </w:t>
      </w:r>
      <w:r w:rsidR="00454910" w:rsidRPr="00B64CC8">
        <w:rPr>
          <w:lang w:val="en-GB"/>
        </w:rPr>
        <w:t>(</w:t>
      </w:r>
      <w:r w:rsidRPr="00B64CC8">
        <w:rPr>
          <w:lang w:val="en-GB"/>
        </w:rPr>
        <w:t>0.2</w:t>
      </w:r>
      <w:r w:rsidR="00D2263F" w:rsidRPr="00B64CC8">
        <w:rPr>
          <w:lang w:val="en-GB"/>
        </w:rPr>
        <w:t> </w:t>
      </w:r>
      <w:r w:rsidRPr="00B64CC8">
        <w:rPr>
          <w:lang w:val="en-GB"/>
        </w:rPr>
        <w:t>M NaCl, 0.2</w:t>
      </w:r>
      <w:r w:rsidR="00D2263F" w:rsidRPr="00B64CC8">
        <w:rPr>
          <w:lang w:val="en-GB"/>
        </w:rPr>
        <w:t> </w:t>
      </w:r>
      <w:r w:rsidRPr="00B64CC8">
        <w:rPr>
          <w:lang w:val="en-GB"/>
        </w:rPr>
        <w:t>M Tris–HCl (pH</w:t>
      </w:r>
      <w:r w:rsidR="00D2263F" w:rsidRPr="00B64CC8">
        <w:rPr>
          <w:lang w:val="en-GB"/>
        </w:rPr>
        <w:t> </w:t>
      </w:r>
      <w:r w:rsidRPr="00B64CC8">
        <w:rPr>
          <w:lang w:val="en-GB"/>
        </w:rPr>
        <w:t>8.0), 1% (v/v) b-mercaptoethanol</w:t>
      </w:r>
      <w:r w:rsidR="00454910" w:rsidRPr="00B64CC8">
        <w:rPr>
          <w:lang w:val="en-GB"/>
        </w:rPr>
        <w:t>,</w:t>
      </w:r>
      <w:r w:rsidRPr="00B64CC8">
        <w:rPr>
          <w:lang w:val="en-GB"/>
        </w:rPr>
        <w:t xml:space="preserve"> 800</w:t>
      </w:r>
      <w:r w:rsidR="00D2263F" w:rsidRPr="00B64CC8">
        <w:rPr>
          <w:lang w:val="en-GB"/>
        </w:rPr>
        <w:t> </w:t>
      </w:r>
      <w:r w:rsidRPr="00B64CC8">
        <w:rPr>
          <w:lang w:val="en-GB"/>
        </w:rPr>
        <w:t>µg/m</w:t>
      </w:r>
      <w:r w:rsidR="00D2263F" w:rsidRPr="00B64CC8">
        <w:rPr>
          <w:lang w:val="en-GB"/>
        </w:rPr>
        <w:t>L</w:t>
      </w:r>
      <w:r w:rsidRPr="00B64CC8">
        <w:rPr>
          <w:lang w:val="en-GB"/>
        </w:rPr>
        <w:t xml:space="preserve"> proteinase-K</w:t>
      </w:r>
      <w:r w:rsidR="00454910" w:rsidRPr="00B64CC8">
        <w:rPr>
          <w:lang w:val="en-GB"/>
        </w:rPr>
        <w:t>)</w:t>
      </w:r>
      <w:r w:rsidRPr="00B64CC8">
        <w:rPr>
          <w:lang w:val="en-GB"/>
        </w:rPr>
        <w:t xml:space="preserve"> </w:t>
      </w:r>
      <w:r w:rsidR="00454910" w:rsidRPr="00B64CC8">
        <w:rPr>
          <w:lang w:val="en-GB"/>
        </w:rPr>
        <w:t>i</w:t>
      </w:r>
      <w:r w:rsidRPr="00B64CC8">
        <w:rPr>
          <w:lang w:val="en-GB"/>
        </w:rPr>
        <w:t xml:space="preserve">s added. </w:t>
      </w:r>
      <w:r w:rsidR="00454910" w:rsidRPr="00B64CC8">
        <w:rPr>
          <w:lang w:val="en-GB"/>
        </w:rPr>
        <w:t xml:space="preserve">The microtube is then </w:t>
      </w:r>
      <w:r w:rsidR="00607061" w:rsidRPr="00B64CC8">
        <w:rPr>
          <w:lang w:val="en-GB"/>
        </w:rPr>
        <w:t>placed</w:t>
      </w:r>
      <w:r w:rsidRPr="00B64CC8">
        <w:rPr>
          <w:lang w:val="en-GB"/>
        </w:rPr>
        <w:t xml:space="preserve"> in a Thermomixer (Eppendorf)</w:t>
      </w:r>
      <w:r w:rsidR="00A248E3" w:rsidRPr="00B64CC8">
        <w:rPr>
          <w:rStyle w:val="FootnoteReference"/>
          <w:rFonts w:ascii="Calibri" w:hAnsi="Calibri" w:cs="Calibri"/>
          <w:color w:val="000000" w:themeColor="text1"/>
          <w:lang w:val="en-GB"/>
        </w:rPr>
        <w:footnoteReference w:id="2"/>
      </w:r>
      <w:r w:rsidRPr="00B64CC8">
        <w:rPr>
          <w:lang w:val="en-GB"/>
        </w:rPr>
        <w:t xml:space="preserve"> at 65</w:t>
      </w:r>
      <w:r w:rsidR="00D2263F" w:rsidRPr="00B64CC8">
        <w:rPr>
          <w:lang w:val="en-GB"/>
        </w:rPr>
        <w:t> </w:t>
      </w:r>
      <w:r w:rsidRPr="00B64CC8">
        <w:rPr>
          <w:lang w:val="en-GB"/>
        </w:rPr>
        <w:t>°C and 750</w:t>
      </w:r>
      <w:r w:rsidR="00D2263F" w:rsidRPr="00B64CC8">
        <w:rPr>
          <w:lang w:val="en-GB"/>
        </w:rPr>
        <w:t> </w:t>
      </w:r>
      <w:r w:rsidRPr="00B64CC8">
        <w:rPr>
          <w:lang w:val="en-GB"/>
        </w:rPr>
        <w:t>rpm for 2</w:t>
      </w:r>
      <w:r w:rsidR="00D2263F" w:rsidRPr="00B64CC8">
        <w:rPr>
          <w:lang w:val="en-GB"/>
        </w:rPr>
        <w:t> </w:t>
      </w:r>
      <w:r w:rsidRPr="00B64CC8">
        <w:rPr>
          <w:lang w:val="en-GB"/>
        </w:rPr>
        <w:t>h, followed by 5</w:t>
      </w:r>
      <w:r w:rsidR="00D2263F" w:rsidRPr="00B64CC8">
        <w:rPr>
          <w:lang w:val="en-GB"/>
        </w:rPr>
        <w:t> </w:t>
      </w:r>
      <w:r w:rsidRPr="00B64CC8">
        <w:rPr>
          <w:lang w:val="en-GB"/>
        </w:rPr>
        <w:t>min incubation at 100</w:t>
      </w:r>
      <w:r w:rsidR="00D2263F" w:rsidRPr="00B64CC8">
        <w:rPr>
          <w:lang w:val="en-GB"/>
        </w:rPr>
        <w:t> </w:t>
      </w:r>
      <w:r w:rsidRPr="00B64CC8">
        <w:rPr>
          <w:lang w:val="en-GB"/>
        </w:rPr>
        <w:t xml:space="preserve">°C. </w:t>
      </w:r>
      <w:r w:rsidR="00607061" w:rsidRPr="00B64CC8">
        <w:rPr>
          <w:lang w:val="en-GB"/>
        </w:rPr>
        <w:t>The l</w:t>
      </w:r>
      <w:r w:rsidRPr="00B64CC8">
        <w:rPr>
          <w:lang w:val="en-GB"/>
        </w:rPr>
        <w:t xml:space="preserve">ysate </w:t>
      </w:r>
      <w:r w:rsidR="00607061" w:rsidRPr="00B64CC8">
        <w:rPr>
          <w:lang w:val="en-GB"/>
        </w:rPr>
        <w:t>obtained i</w:t>
      </w:r>
      <w:r w:rsidRPr="00B64CC8">
        <w:rPr>
          <w:lang w:val="en-GB"/>
        </w:rPr>
        <w:t xml:space="preserve">s used immediately or stored at </w:t>
      </w:r>
      <w:r w:rsidR="00D2263F" w:rsidRPr="00B64CC8">
        <w:rPr>
          <w:lang w:val="en-GB"/>
        </w:rPr>
        <w:t>−</w:t>
      </w:r>
      <w:r w:rsidRPr="00B64CC8">
        <w:rPr>
          <w:lang w:val="en-GB"/>
        </w:rPr>
        <w:t>20</w:t>
      </w:r>
      <w:r w:rsidR="00D2263F" w:rsidRPr="00B64CC8">
        <w:rPr>
          <w:lang w:val="en-GB"/>
        </w:rPr>
        <w:t> </w:t>
      </w:r>
      <w:r w:rsidRPr="00B64CC8">
        <w:rPr>
          <w:lang w:val="en-GB"/>
        </w:rPr>
        <w:t>°C.</w:t>
      </w:r>
    </w:p>
    <w:p w14:paraId="075277CE" w14:textId="0CDE9C12" w:rsidR="00B32817" w:rsidRPr="00B64CC8" w:rsidRDefault="00A53453" w:rsidP="005F318B">
      <w:pPr>
        <w:pStyle w:val="IPPParagraphnumbering"/>
        <w:rPr>
          <w:lang w:val="en-GB"/>
        </w:rPr>
      </w:pPr>
      <w:r w:rsidRPr="00B64CC8">
        <w:rPr>
          <w:b/>
          <w:bCs/>
          <w:lang w:val="en-GB"/>
        </w:rPr>
        <w:t>Other m</w:t>
      </w:r>
      <w:r w:rsidR="00B32817" w:rsidRPr="00B64CC8">
        <w:rPr>
          <w:b/>
          <w:bCs/>
          <w:lang w:val="en-GB"/>
        </w:rPr>
        <w:t>ethod</w:t>
      </w:r>
      <w:r w:rsidRPr="00B64CC8">
        <w:rPr>
          <w:b/>
          <w:bCs/>
          <w:lang w:val="en-GB"/>
        </w:rPr>
        <w:t>s</w:t>
      </w:r>
      <w:r w:rsidR="008B0CFF" w:rsidRPr="00B64CC8">
        <w:rPr>
          <w:b/>
          <w:bCs/>
          <w:lang w:val="en-GB"/>
        </w:rPr>
        <w:t>.</w:t>
      </w:r>
      <w:r w:rsidR="00B32817" w:rsidRPr="00B64CC8">
        <w:rPr>
          <w:lang w:val="en-GB"/>
        </w:rPr>
        <w:t xml:space="preserve"> </w:t>
      </w:r>
      <w:r w:rsidR="007242C4" w:rsidRPr="00B64CC8">
        <w:rPr>
          <w:lang w:val="en-GB"/>
        </w:rPr>
        <w:t>Previous m</w:t>
      </w:r>
      <w:r w:rsidRPr="00B64CC8">
        <w:rPr>
          <w:lang w:val="en-GB"/>
        </w:rPr>
        <w:t>ethods</w:t>
      </w:r>
      <w:r w:rsidR="004B4A56" w:rsidRPr="00B64CC8">
        <w:rPr>
          <w:lang w:val="en-GB"/>
        </w:rPr>
        <w:t xml:space="preserve"> may be adjusted to the standards of individual laboratories, provided that they are adequately validated. </w:t>
      </w:r>
      <w:r w:rsidRPr="00B64CC8">
        <w:rPr>
          <w:lang w:val="en-GB"/>
        </w:rPr>
        <w:t>Commercial k</w:t>
      </w:r>
      <w:r w:rsidR="000A5BD4" w:rsidRPr="00B64CC8">
        <w:rPr>
          <w:lang w:val="en-GB"/>
        </w:rPr>
        <w:t>its</w:t>
      </w:r>
      <w:r w:rsidRPr="00B64CC8">
        <w:rPr>
          <w:lang w:val="en-GB"/>
        </w:rPr>
        <w:t>,</w:t>
      </w:r>
      <w:r w:rsidR="000A5BD4" w:rsidRPr="00B64CC8">
        <w:rPr>
          <w:lang w:val="en-GB"/>
        </w:rPr>
        <w:t xml:space="preserve"> such </w:t>
      </w:r>
      <w:r w:rsidR="0098250A" w:rsidRPr="00B64CC8">
        <w:rPr>
          <w:lang w:val="en-GB"/>
        </w:rPr>
        <w:t>as</w:t>
      </w:r>
      <w:r w:rsidR="00B549E1" w:rsidRPr="00B64CC8">
        <w:rPr>
          <w:lang w:val="en-GB"/>
        </w:rPr>
        <w:t xml:space="preserve"> the</w:t>
      </w:r>
      <w:r w:rsidR="0098250A" w:rsidRPr="00B64CC8">
        <w:rPr>
          <w:lang w:val="en-GB"/>
        </w:rPr>
        <w:t xml:space="preserve"> DNeasy</w:t>
      </w:r>
      <w:r w:rsidR="00B32817" w:rsidRPr="00B64CC8">
        <w:rPr>
          <w:lang w:val="en-GB"/>
        </w:rPr>
        <w:t xml:space="preserve"> </w:t>
      </w:r>
      <w:r w:rsidR="00B56581" w:rsidRPr="00B64CC8">
        <w:rPr>
          <w:lang w:val="en-GB"/>
        </w:rPr>
        <w:t xml:space="preserve">Blood and </w:t>
      </w:r>
      <w:r w:rsidR="00B32817" w:rsidRPr="00B64CC8">
        <w:rPr>
          <w:lang w:val="en-GB"/>
        </w:rPr>
        <w:t xml:space="preserve">Tissue </w:t>
      </w:r>
      <w:r w:rsidR="00B549E1" w:rsidRPr="00B64CC8">
        <w:rPr>
          <w:lang w:val="en-GB"/>
        </w:rPr>
        <w:t xml:space="preserve">Kit </w:t>
      </w:r>
      <w:r w:rsidR="00B32817" w:rsidRPr="00B64CC8">
        <w:rPr>
          <w:lang w:val="en-GB"/>
        </w:rPr>
        <w:t>(Q</w:t>
      </w:r>
      <w:r w:rsidR="00CA7E33" w:rsidRPr="00B64CC8">
        <w:rPr>
          <w:lang w:val="en-GB"/>
        </w:rPr>
        <w:t>IAGEN</w:t>
      </w:r>
      <w:r w:rsidR="00B32817" w:rsidRPr="00B64CC8">
        <w:rPr>
          <w:lang w:val="en-GB"/>
        </w:rPr>
        <w:t>)</w:t>
      </w:r>
      <w:r w:rsidR="00832D93" w:rsidRPr="00B64CC8">
        <w:rPr>
          <w:lang w:val="en-GB"/>
        </w:rPr>
        <w:t>,</w:t>
      </w:r>
      <w:r w:rsidR="0098250A" w:rsidRPr="00B64CC8">
        <w:rPr>
          <w:lang w:val="en-GB"/>
        </w:rPr>
        <w:t xml:space="preserve"> </w:t>
      </w:r>
      <w:bookmarkStart w:id="8" w:name="_Hlk138404420"/>
      <w:r w:rsidR="00B549E1" w:rsidRPr="00B64CC8">
        <w:rPr>
          <w:lang w:val="en-GB"/>
        </w:rPr>
        <w:t xml:space="preserve">the </w:t>
      </w:r>
      <w:r w:rsidR="00B32817" w:rsidRPr="00B64CC8">
        <w:rPr>
          <w:lang w:val="en-GB"/>
        </w:rPr>
        <w:t xml:space="preserve">QIAamp DNA Micro </w:t>
      </w:r>
      <w:bookmarkEnd w:id="8"/>
      <w:r w:rsidR="00B549E1" w:rsidRPr="00B64CC8">
        <w:rPr>
          <w:lang w:val="en-GB"/>
        </w:rPr>
        <w:t xml:space="preserve">Kit </w:t>
      </w:r>
      <w:r w:rsidR="00B32817" w:rsidRPr="00B64CC8">
        <w:rPr>
          <w:lang w:val="en-GB"/>
        </w:rPr>
        <w:t>(Q</w:t>
      </w:r>
      <w:r w:rsidR="00B549E1" w:rsidRPr="00B64CC8">
        <w:rPr>
          <w:lang w:val="en-GB"/>
        </w:rPr>
        <w:t>IAGEN</w:t>
      </w:r>
      <w:r w:rsidR="00B32817" w:rsidRPr="00B64CC8">
        <w:rPr>
          <w:lang w:val="en-GB"/>
        </w:rPr>
        <w:t xml:space="preserve">) </w:t>
      </w:r>
      <w:r w:rsidR="00832D93" w:rsidRPr="00B64CC8">
        <w:rPr>
          <w:lang w:val="en-GB"/>
        </w:rPr>
        <w:t xml:space="preserve">or </w:t>
      </w:r>
      <w:r w:rsidR="00B549E1" w:rsidRPr="00B64CC8">
        <w:rPr>
          <w:lang w:val="en-GB"/>
        </w:rPr>
        <w:t xml:space="preserve">the </w:t>
      </w:r>
      <w:bookmarkStart w:id="9" w:name="_Hlk138404596"/>
      <w:r w:rsidR="00AD1659" w:rsidRPr="00B64CC8">
        <w:rPr>
          <w:lang w:val="en-GB"/>
        </w:rPr>
        <w:t xml:space="preserve">Nematode DNA extraction kit </w:t>
      </w:r>
      <w:bookmarkEnd w:id="9"/>
      <w:r w:rsidR="00AD1659" w:rsidRPr="00B64CC8">
        <w:rPr>
          <w:lang w:val="en-GB"/>
        </w:rPr>
        <w:t>(</w:t>
      </w:r>
      <w:r w:rsidR="00832D93" w:rsidRPr="00B64CC8">
        <w:rPr>
          <w:lang w:val="en-GB"/>
        </w:rPr>
        <w:t>ClearDetections</w:t>
      </w:r>
      <w:r w:rsidR="00AD1659" w:rsidRPr="00B64CC8">
        <w:rPr>
          <w:lang w:val="en-GB"/>
        </w:rPr>
        <w:t>)</w:t>
      </w:r>
      <w:r w:rsidR="000C4D55" w:rsidRPr="00B64CC8">
        <w:rPr>
          <w:lang w:val="en-GB"/>
        </w:rPr>
        <w:t>,</w:t>
      </w:r>
      <w:r w:rsidR="00832D93" w:rsidRPr="00B64CC8">
        <w:rPr>
          <w:lang w:val="en-GB"/>
        </w:rPr>
        <w:t xml:space="preserve"> </w:t>
      </w:r>
      <w:r w:rsidRPr="00B64CC8">
        <w:rPr>
          <w:lang w:val="en-GB"/>
        </w:rPr>
        <w:t>may also be used:</w:t>
      </w:r>
      <w:r w:rsidR="000C4D55" w:rsidRPr="00B64CC8">
        <w:rPr>
          <w:lang w:val="en-GB"/>
        </w:rPr>
        <w:t xml:space="preserve"> such kits </w:t>
      </w:r>
      <w:r w:rsidR="000A5BD4" w:rsidRPr="00B64CC8">
        <w:rPr>
          <w:lang w:val="en-GB"/>
        </w:rPr>
        <w:t xml:space="preserve">should </w:t>
      </w:r>
      <w:r w:rsidR="00B32817" w:rsidRPr="00B64CC8">
        <w:rPr>
          <w:lang w:val="en-GB"/>
        </w:rPr>
        <w:t xml:space="preserve">be used according to the </w:t>
      </w:r>
      <w:r w:rsidR="000C4D55" w:rsidRPr="00B64CC8">
        <w:rPr>
          <w:lang w:val="en-GB"/>
        </w:rPr>
        <w:t>manufacturer</w:t>
      </w:r>
      <w:r w:rsidR="00B32817" w:rsidRPr="00B64CC8">
        <w:rPr>
          <w:lang w:val="en-GB"/>
        </w:rPr>
        <w:t xml:space="preserve">’s </w:t>
      </w:r>
      <w:r w:rsidR="000C4D55" w:rsidRPr="00B64CC8">
        <w:rPr>
          <w:lang w:val="en-GB"/>
        </w:rPr>
        <w:t>instructions</w:t>
      </w:r>
      <w:r w:rsidR="000A5BD4" w:rsidRPr="00B64CC8">
        <w:rPr>
          <w:lang w:val="en-GB"/>
        </w:rPr>
        <w:t xml:space="preserve"> </w:t>
      </w:r>
      <w:r w:rsidR="00937341" w:rsidRPr="00B64CC8">
        <w:rPr>
          <w:lang w:val="en-GB"/>
        </w:rPr>
        <w:t xml:space="preserve">or </w:t>
      </w:r>
      <w:r w:rsidR="009159F0" w:rsidRPr="00B64CC8">
        <w:rPr>
          <w:lang w:val="en-GB"/>
        </w:rPr>
        <w:t xml:space="preserve">may be </w:t>
      </w:r>
      <w:r w:rsidR="00937341" w:rsidRPr="00B64CC8">
        <w:rPr>
          <w:lang w:val="en-GB"/>
        </w:rPr>
        <w:t xml:space="preserve">adapted </w:t>
      </w:r>
      <w:r w:rsidR="000A5BD4" w:rsidRPr="00B64CC8">
        <w:rPr>
          <w:lang w:val="en-GB"/>
        </w:rPr>
        <w:t>following in</w:t>
      </w:r>
      <w:r w:rsidR="000C4D55" w:rsidRPr="00B64CC8">
        <w:rPr>
          <w:lang w:val="en-GB"/>
        </w:rPr>
        <w:t>-</w:t>
      </w:r>
      <w:r w:rsidR="000A5BD4" w:rsidRPr="00B64CC8">
        <w:rPr>
          <w:lang w:val="en-GB"/>
        </w:rPr>
        <w:t>house validation</w:t>
      </w:r>
      <w:r w:rsidR="00B32817" w:rsidRPr="00B64CC8">
        <w:rPr>
          <w:lang w:val="en-GB"/>
        </w:rPr>
        <w:t>.</w:t>
      </w:r>
      <w:bookmarkStart w:id="10" w:name="_Ref137480001"/>
      <w:r w:rsidR="00A248E3" w:rsidRPr="00B64CC8">
        <w:rPr>
          <w:rFonts w:asciiTheme="minorHAnsi" w:hAnsiTheme="minorHAnsi" w:cstheme="minorHAnsi"/>
          <w:vertAlign w:val="superscript"/>
          <w:lang w:val="en-GB"/>
        </w:rPr>
        <w:t>1</w:t>
      </w:r>
      <w:bookmarkEnd w:id="10"/>
      <w:r w:rsidR="004B4A56" w:rsidRPr="00B64CC8">
        <w:rPr>
          <w:lang w:val="en-GB"/>
        </w:rPr>
        <w:t xml:space="preserve"> </w:t>
      </w:r>
    </w:p>
    <w:p w14:paraId="5E84D6D8" w14:textId="078C4410" w:rsidR="00B32817" w:rsidRPr="00B64CC8" w:rsidRDefault="00B32817" w:rsidP="00BE31E7">
      <w:pPr>
        <w:pStyle w:val="IPPHeading2"/>
        <w:rPr>
          <w:color w:val="000000" w:themeColor="text1"/>
        </w:rPr>
      </w:pPr>
      <w:r w:rsidRPr="00B64CC8">
        <w:rPr>
          <w:color w:val="000000" w:themeColor="text1"/>
        </w:rPr>
        <w:t>4.</w:t>
      </w:r>
      <w:r w:rsidR="00E8349F" w:rsidRPr="00B64CC8">
        <w:rPr>
          <w:color w:val="000000" w:themeColor="text1"/>
        </w:rPr>
        <w:t>3</w:t>
      </w:r>
      <w:r w:rsidRPr="00B64CC8">
        <w:rPr>
          <w:color w:val="000000" w:themeColor="text1"/>
        </w:rPr>
        <w:t>.</w:t>
      </w:r>
      <w:r w:rsidR="00CB683C" w:rsidRPr="00B64CC8">
        <w:rPr>
          <w:color w:val="000000" w:themeColor="text1"/>
        </w:rPr>
        <w:t>2</w:t>
      </w:r>
      <w:r w:rsidR="00BE31E7" w:rsidRPr="00B64CC8">
        <w:rPr>
          <w:color w:val="000000" w:themeColor="text1"/>
        </w:rPr>
        <w:tab/>
      </w:r>
      <w:r w:rsidRPr="00B64CC8">
        <w:rPr>
          <w:color w:val="000000" w:themeColor="text1"/>
        </w:rPr>
        <w:t>DNA barcoding</w:t>
      </w:r>
    </w:p>
    <w:p w14:paraId="51F06EBC" w14:textId="166CBD57" w:rsidR="00265E6C" w:rsidRPr="00B64CC8" w:rsidRDefault="00084AF9" w:rsidP="005F318B">
      <w:pPr>
        <w:pStyle w:val="IPPParagraphnumbering"/>
        <w:rPr>
          <w:lang w:val="en-GB"/>
        </w:rPr>
      </w:pPr>
      <w:r w:rsidRPr="00B64CC8">
        <w:rPr>
          <w:color w:val="000000" w:themeColor="text1"/>
          <w:lang w:val="en-GB"/>
        </w:rPr>
        <w:t xml:space="preserve">Ribosomal </w:t>
      </w:r>
      <w:r w:rsidR="00E8385F" w:rsidRPr="00B64CC8">
        <w:rPr>
          <w:color w:val="000000" w:themeColor="text1"/>
          <w:lang w:val="en-GB"/>
        </w:rPr>
        <w:t>ribonucleic acid (</w:t>
      </w:r>
      <w:r w:rsidRPr="00B64CC8">
        <w:rPr>
          <w:color w:val="000000" w:themeColor="text1"/>
          <w:lang w:val="en-GB"/>
        </w:rPr>
        <w:t>(</w:t>
      </w:r>
      <w:r w:rsidR="0022238D" w:rsidRPr="00B64CC8">
        <w:rPr>
          <w:color w:val="000000" w:themeColor="text1"/>
          <w:lang w:val="en-GB"/>
        </w:rPr>
        <w:t>r</w:t>
      </w:r>
      <w:r w:rsidRPr="00B64CC8">
        <w:rPr>
          <w:color w:val="000000" w:themeColor="text1"/>
          <w:lang w:val="en-GB"/>
        </w:rPr>
        <w:t>)</w:t>
      </w:r>
      <w:r w:rsidR="0022238D" w:rsidRPr="00B64CC8">
        <w:rPr>
          <w:color w:val="000000" w:themeColor="text1"/>
          <w:lang w:val="en-GB"/>
        </w:rPr>
        <w:t>RNA</w:t>
      </w:r>
      <w:r w:rsidR="00E8385F" w:rsidRPr="00B64CC8">
        <w:rPr>
          <w:color w:val="000000" w:themeColor="text1"/>
          <w:lang w:val="en-GB"/>
        </w:rPr>
        <w:t>)</w:t>
      </w:r>
      <w:r w:rsidR="0022238D" w:rsidRPr="00B64CC8">
        <w:rPr>
          <w:color w:val="000000" w:themeColor="text1"/>
          <w:lang w:val="en-GB"/>
        </w:rPr>
        <w:t xml:space="preserve">-based molecular barcoding remains a powerful tool for </w:t>
      </w:r>
      <w:r w:rsidR="0022238D" w:rsidRPr="00B64CC8">
        <w:rPr>
          <w:i/>
          <w:iCs/>
          <w:color w:val="000000" w:themeColor="text1"/>
          <w:lang w:val="en-GB"/>
        </w:rPr>
        <w:t>M. mali</w:t>
      </w:r>
      <w:r w:rsidR="0022238D" w:rsidRPr="00B64CC8">
        <w:rPr>
          <w:color w:val="000000" w:themeColor="text1"/>
          <w:lang w:val="en-GB"/>
        </w:rPr>
        <w:t xml:space="preserve"> delimitation (Gu, </w:t>
      </w:r>
      <w:r w:rsidR="0022238D" w:rsidRPr="00B64CC8">
        <w:rPr>
          <w:bCs/>
          <w:color w:val="000000" w:themeColor="text1"/>
          <w:lang w:val="en-GB" w:eastAsia="en-GB"/>
        </w:rPr>
        <w:t>Fang and Liu</w:t>
      </w:r>
      <w:r w:rsidR="0022238D" w:rsidRPr="00B64CC8">
        <w:rPr>
          <w:color w:val="000000" w:themeColor="text1"/>
          <w:lang w:val="en-GB"/>
        </w:rPr>
        <w:t>, 2020</w:t>
      </w:r>
      <w:r w:rsidR="00F63E94" w:rsidRPr="00B64CC8">
        <w:rPr>
          <w:color w:val="000000" w:themeColor="text1"/>
          <w:lang w:val="en-GB"/>
        </w:rPr>
        <w:t>b</w:t>
      </w:r>
      <w:r w:rsidR="0022238D" w:rsidRPr="00B64CC8">
        <w:rPr>
          <w:color w:val="000000" w:themeColor="text1"/>
          <w:lang w:val="en-GB"/>
        </w:rPr>
        <w:t xml:space="preserve">). </w:t>
      </w:r>
      <w:r w:rsidR="00B32817" w:rsidRPr="00B64CC8">
        <w:rPr>
          <w:color w:val="000000" w:themeColor="text1"/>
          <w:lang w:val="en-GB"/>
        </w:rPr>
        <w:t xml:space="preserve">Several </w:t>
      </w:r>
      <w:r w:rsidR="00CE198A" w:rsidRPr="00B64CC8">
        <w:rPr>
          <w:color w:val="000000" w:themeColor="text1"/>
          <w:lang w:val="en-GB"/>
        </w:rPr>
        <w:t xml:space="preserve">genes and </w:t>
      </w:r>
      <w:r w:rsidR="00B32817" w:rsidRPr="00B64CC8">
        <w:rPr>
          <w:color w:val="000000" w:themeColor="text1"/>
          <w:lang w:val="en-GB"/>
        </w:rPr>
        <w:t xml:space="preserve">genomic regions have been directly sequenced from nematodes for species identification of </w:t>
      </w:r>
      <w:r w:rsidR="00A907F6" w:rsidRPr="00B64CC8">
        <w:rPr>
          <w:i/>
          <w:iCs/>
          <w:color w:val="000000" w:themeColor="text1"/>
          <w:lang w:val="en-GB"/>
        </w:rPr>
        <w:t>M. mali</w:t>
      </w:r>
      <w:r w:rsidR="00B32817" w:rsidRPr="00B64CC8">
        <w:rPr>
          <w:color w:val="000000" w:themeColor="text1"/>
          <w:lang w:val="en-GB"/>
        </w:rPr>
        <w:t xml:space="preserve"> and differentiation of different </w:t>
      </w:r>
      <w:r w:rsidR="00B32817" w:rsidRPr="00B64CC8">
        <w:rPr>
          <w:i/>
          <w:iCs/>
          <w:color w:val="000000" w:themeColor="text1"/>
          <w:lang w:val="en-GB"/>
        </w:rPr>
        <w:t xml:space="preserve">Meloidogyne </w:t>
      </w:r>
      <w:r w:rsidR="00B32817" w:rsidRPr="00B64CC8">
        <w:rPr>
          <w:color w:val="000000" w:themeColor="text1"/>
          <w:lang w:val="en-GB"/>
        </w:rPr>
        <w:t>species</w:t>
      </w:r>
      <w:r w:rsidR="00DE1E64" w:rsidRPr="00B64CC8">
        <w:rPr>
          <w:color w:val="000000" w:themeColor="text1"/>
          <w:lang w:val="en-GB"/>
        </w:rPr>
        <w:t xml:space="preserve"> (EPPO, 2016)</w:t>
      </w:r>
      <w:r w:rsidR="00B32817" w:rsidRPr="00B64CC8">
        <w:rPr>
          <w:color w:val="000000" w:themeColor="text1"/>
          <w:lang w:val="en-GB"/>
        </w:rPr>
        <w:t xml:space="preserve">. These regions include </w:t>
      </w:r>
      <w:r w:rsidR="0077329C" w:rsidRPr="00B64CC8">
        <w:rPr>
          <w:color w:val="000000" w:themeColor="text1"/>
          <w:lang w:val="en-GB"/>
        </w:rPr>
        <w:t xml:space="preserve">the </w:t>
      </w:r>
      <w:r w:rsidR="00B32817" w:rsidRPr="00B64CC8">
        <w:rPr>
          <w:color w:val="000000" w:themeColor="text1"/>
          <w:lang w:val="en-GB"/>
        </w:rPr>
        <w:t xml:space="preserve">18S </w:t>
      </w:r>
      <w:r w:rsidR="0077329C" w:rsidRPr="00B64CC8">
        <w:rPr>
          <w:color w:val="000000" w:themeColor="text1"/>
          <w:lang w:val="en-GB"/>
        </w:rPr>
        <w:t>small subunit</w:t>
      </w:r>
      <w:r w:rsidR="002A1077" w:rsidRPr="00B64CC8">
        <w:rPr>
          <w:color w:val="000000" w:themeColor="text1"/>
          <w:lang w:val="en-GB"/>
        </w:rPr>
        <w:t xml:space="preserve"> </w:t>
      </w:r>
      <w:r w:rsidR="00B32817" w:rsidRPr="00B64CC8">
        <w:rPr>
          <w:color w:val="000000" w:themeColor="text1"/>
          <w:lang w:val="en-GB"/>
        </w:rPr>
        <w:t>(SSU), internal transcribed spacer</w:t>
      </w:r>
      <w:r w:rsidR="00A840EF">
        <w:rPr>
          <w:color w:val="000000" w:themeColor="text1"/>
          <w:lang w:val="en-GB"/>
        </w:rPr>
        <w:t xml:space="preserve"> region</w:t>
      </w:r>
      <w:r w:rsidR="00B32817" w:rsidRPr="00B64CC8">
        <w:rPr>
          <w:color w:val="000000" w:themeColor="text1"/>
          <w:lang w:val="en-GB"/>
        </w:rPr>
        <w:t xml:space="preserve"> (ITS), </w:t>
      </w:r>
      <w:r w:rsidR="0077329C" w:rsidRPr="00B64CC8">
        <w:rPr>
          <w:color w:val="000000" w:themeColor="text1"/>
          <w:lang w:val="en-GB"/>
        </w:rPr>
        <w:t xml:space="preserve">the </w:t>
      </w:r>
      <w:r w:rsidR="00B32817" w:rsidRPr="00B64CC8">
        <w:rPr>
          <w:color w:val="000000" w:themeColor="text1"/>
          <w:lang w:val="en-GB"/>
        </w:rPr>
        <w:t xml:space="preserve">28S </w:t>
      </w:r>
      <w:r w:rsidR="0077329C" w:rsidRPr="00B64CC8">
        <w:rPr>
          <w:color w:val="000000" w:themeColor="text1"/>
          <w:lang w:val="en-GB"/>
        </w:rPr>
        <w:t xml:space="preserve">large subunit </w:t>
      </w:r>
      <w:r w:rsidR="00B32817" w:rsidRPr="00B64CC8">
        <w:rPr>
          <w:color w:val="000000" w:themeColor="text1"/>
          <w:lang w:val="en-GB"/>
        </w:rPr>
        <w:t xml:space="preserve">(LSU), and </w:t>
      </w:r>
      <w:r w:rsidR="0077329C" w:rsidRPr="00B64CC8">
        <w:rPr>
          <w:color w:val="000000" w:themeColor="text1"/>
          <w:lang w:val="en-GB"/>
        </w:rPr>
        <w:t xml:space="preserve">the </w:t>
      </w:r>
      <w:r w:rsidR="000B6B45" w:rsidRPr="00DF2241">
        <w:rPr>
          <w:i/>
          <w:color w:val="000000" w:themeColor="text1"/>
          <w:lang w:val="en-GB"/>
        </w:rPr>
        <w:t>cytochrome c oxidase I</w:t>
      </w:r>
      <w:r w:rsidR="000B6B45" w:rsidRPr="00B64CC8">
        <w:rPr>
          <w:color w:val="000000" w:themeColor="text1"/>
          <w:lang w:val="en-GB"/>
        </w:rPr>
        <w:t xml:space="preserve"> (</w:t>
      </w:r>
      <w:r w:rsidR="00B32817" w:rsidRPr="00DF2241">
        <w:rPr>
          <w:i/>
          <w:color w:val="000000" w:themeColor="text1"/>
          <w:lang w:val="en-GB"/>
        </w:rPr>
        <w:t>COI</w:t>
      </w:r>
      <w:r w:rsidR="00023E32" w:rsidRPr="00B64CC8">
        <w:rPr>
          <w:color w:val="000000" w:themeColor="text1"/>
          <w:lang w:val="en-GB"/>
        </w:rPr>
        <w:t>)</w:t>
      </w:r>
      <w:r w:rsidR="00B32817" w:rsidRPr="00B64CC8">
        <w:rPr>
          <w:color w:val="000000" w:themeColor="text1"/>
          <w:lang w:val="en-GB"/>
        </w:rPr>
        <w:t xml:space="preserve"> </w:t>
      </w:r>
      <w:r w:rsidR="00B55164">
        <w:rPr>
          <w:color w:val="000000" w:themeColor="text1"/>
          <w:lang w:val="en-GB"/>
        </w:rPr>
        <w:t>ge</w:t>
      </w:r>
      <w:r w:rsidR="00B32817" w:rsidRPr="00B64CC8">
        <w:rPr>
          <w:color w:val="000000" w:themeColor="text1"/>
          <w:lang w:val="en-GB"/>
        </w:rPr>
        <w:t>n</w:t>
      </w:r>
      <w:r w:rsidR="00B55164">
        <w:rPr>
          <w:color w:val="000000" w:themeColor="text1"/>
          <w:lang w:val="en-GB"/>
        </w:rPr>
        <w:t>e</w:t>
      </w:r>
      <w:r w:rsidR="00B32817" w:rsidRPr="00B64CC8">
        <w:rPr>
          <w:color w:val="000000" w:themeColor="text1"/>
          <w:lang w:val="en-GB"/>
        </w:rPr>
        <w:t xml:space="preserve"> (Holterman </w:t>
      </w:r>
      <w:r w:rsidR="00C02BFB" w:rsidRPr="00B64CC8">
        <w:rPr>
          <w:i/>
          <w:iCs/>
          <w:color w:val="000000" w:themeColor="text1"/>
          <w:lang w:val="en-GB"/>
        </w:rPr>
        <w:t>et al</w:t>
      </w:r>
      <w:r w:rsidR="00B32817" w:rsidRPr="00B64CC8">
        <w:rPr>
          <w:color w:val="000000" w:themeColor="text1"/>
          <w:lang w:val="en-GB"/>
        </w:rPr>
        <w:t xml:space="preserve">., 2009; Ahmed </w:t>
      </w:r>
      <w:r w:rsidR="00C02BFB" w:rsidRPr="00B64CC8">
        <w:rPr>
          <w:i/>
          <w:iCs/>
          <w:color w:val="000000" w:themeColor="text1"/>
          <w:lang w:val="en-GB"/>
        </w:rPr>
        <w:t>et al</w:t>
      </w:r>
      <w:r w:rsidR="00B32817" w:rsidRPr="00B64CC8">
        <w:rPr>
          <w:color w:val="000000" w:themeColor="text1"/>
          <w:lang w:val="en-GB"/>
        </w:rPr>
        <w:t xml:space="preserve">., 2013). </w:t>
      </w:r>
      <w:r w:rsidR="00CB20A1" w:rsidRPr="00B64CC8">
        <w:rPr>
          <w:color w:val="000000" w:themeColor="text1"/>
          <w:lang w:val="en-GB"/>
        </w:rPr>
        <w:t>I</w:t>
      </w:r>
      <w:r w:rsidR="00265E6C" w:rsidRPr="00B64CC8">
        <w:rPr>
          <w:color w:val="000000" w:themeColor="text1"/>
          <w:lang w:val="en-GB"/>
        </w:rPr>
        <w:t xml:space="preserve">n </w:t>
      </w:r>
      <w:r w:rsidR="00265E6C" w:rsidRPr="00B64CC8">
        <w:rPr>
          <w:i/>
          <w:iCs/>
          <w:color w:val="000000" w:themeColor="text1"/>
          <w:lang w:val="en-GB"/>
        </w:rPr>
        <w:t>M. mali</w:t>
      </w:r>
      <w:r w:rsidR="00CB20A1" w:rsidRPr="00B64CC8">
        <w:rPr>
          <w:color w:val="000000" w:themeColor="text1"/>
          <w:lang w:val="en-GB"/>
        </w:rPr>
        <w:t xml:space="preserve">, </w:t>
      </w:r>
      <w:r w:rsidR="00CB20A1" w:rsidRPr="00DF2241">
        <w:rPr>
          <w:i/>
          <w:color w:val="000000" w:themeColor="text1"/>
          <w:lang w:val="en-GB"/>
        </w:rPr>
        <w:t>COI</w:t>
      </w:r>
      <w:r w:rsidR="00CB20A1" w:rsidRPr="00B64CC8">
        <w:rPr>
          <w:color w:val="000000" w:themeColor="text1"/>
          <w:lang w:val="en-GB"/>
        </w:rPr>
        <w:t xml:space="preserve"> sequences</w:t>
      </w:r>
      <w:r w:rsidR="00265E6C" w:rsidRPr="00B64CC8">
        <w:rPr>
          <w:color w:val="000000" w:themeColor="text1"/>
          <w:lang w:val="en-GB"/>
        </w:rPr>
        <w:t xml:space="preserve"> are more homogeneous</w:t>
      </w:r>
      <w:r w:rsidR="00CB20A1" w:rsidRPr="00B64CC8">
        <w:rPr>
          <w:color w:val="000000" w:themeColor="text1"/>
          <w:lang w:val="en-GB"/>
        </w:rPr>
        <w:t xml:space="preserve"> than </w:t>
      </w:r>
      <w:r w:rsidR="00407F3F" w:rsidRPr="00B64CC8">
        <w:rPr>
          <w:color w:val="000000" w:themeColor="text1"/>
          <w:lang w:val="en-GB"/>
        </w:rPr>
        <w:t xml:space="preserve">rRNA </w:t>
      </w:r>
      <w:r w:rsidR="004E6D6F" w:rsidRPr="00B64CC8">
        <w:rPr>
          <w:color w:val="000000" w:themeColor="text1"/>
          <w:lang w:val="en-GB"/>
        </w:rPr>
        <w:t>s</w:t>
      </w:r>
      <w:r w:rsidR="00CB20A1" w:rsidRPr="00B64CC8">
        <w:rPr>
          <w:color w:val="000000" w:themeColor="text1"/>
          <w:lang w:val="en-GB"/>
        </w:rPr>
        <w:t>equences</w:t>
      </w:r>
      <w:r w:rsidR="001A2FDF" w:rsidRPr="00B64CC8">
        <w:rPr>
          <w:color w:val="000000" w:themeColor="text1"/>
          <w:lang w:val="en-GB"/>
        </w:rPr>
        <w:t>;</w:t>
      </w:r>
      <w:r w:rsidR="00265E6C" w:rsidRPr="00B64CC8">
        <w:rPr>
          <w:color w:val="000000" w:themeColor="text1"/>
          <w:lang w:val="en-GB"/>
        </w:rPr>
        <w:t xml:space="preserve"> </w:t>
      </w:r>
      <w:r w:rsidR="00265E6C" w:rsidRPr="00DF2241">
        <w:rPr>
          <w:i/>
          <w:color w:val="000000" w:themeColor="text1"/>
          <w:lang w:val="en-GB"/>
        </w:rPr>
        <w:t>COI</w:t>
      </w:r>
      <w:r w:rsidR="00265E6C" w:rsidRPr="00B64CC8">
        <w:rPr>
          <w:color w:val="000000" w:themeColor="text1"/>
          <w:lang w:val="en-GB"/>
        </w:rPr>
        <w:t xml:space="preserve"> gene sequencing is </w:t>
      </w:r>
      <w:r w:rsidR="001A2FDF" w:rsidRPr="00B64CC8">
        <w:rPr>
          <w:color w:val="000000" w:themeColor="text1"/>
          <w:lang w:val="en-GB"/>
        </w:rPr>
        <w:t xml:space="preserve">also </w:t>
      </w:r>
      <w:r w:rsidR="00265E6C" w:rsidRPr="00B64CC8">
        <w:rPr>
          <w:color w:val="000000" w:themeColor="text1"/>
          <w:lang w:val="en-GB"/>
        </w:rPr>
        <w:t>the most efficient method for DNA barcoding.</w:t>
      </w:r>
      <w:r w:rsidR="00265E6C" w:rsidRPr="00B64CC8">
        <w:rPr>
          <w:rFonts w:eastAsiaTheme="minorEastAsia"/>
          <w:color w:val="000000" w:themeColor="text1"/>
          <w:lang w:val="en-GB"/>
        </w:rPr>
        <w:t xml:space="preserve"> </w:t>
      </w:r>
      <w:r w:rsidR="005A3BF9" w:rsidRPr="00B64CC8">
        <w:rPr>
          <w:rFonts w:eastAsiaTheme="minorEastAsia"/>
          <w:color w:val="000000" w:themeColor="text1"/>
          <w:lang w:val="en-GB"/>
        </w:rPr>
        <w:t>A s</w:t>
      </w:r>
      <w:r w:rsidR="00265E6C" w:rsidRPr="00B64CC8">
        <w:rPr>
          <w:rFonts w:eastAsiaTheme="minorEastAsia"/>
          <w:color w:val="000000" w:themeColor="text1"/>
          <w:lang w:val="en-GB"/>
        </w:rPr>
        <w:t xml:space="preserve">ingle gene can be used for DNA barcoding, but several genes used together give </w:t>
      </w:r>
      <w:r w:rsidR="00BB64C9" w:rsidRPr="00B64CC8">
        <w:rPr>
          <w:rFonts w:eastAsiaTheme="minorEastAsia"/>
          <w:color w:val="000000" w:themeColor="text1"/>
          <w:lang w:val="en-GB"/>
        </w:rPr>
        <w:t xml:space="preserve">a </w:t>
      </w:r>
      <w:r w:rsidR="00265E6C" w:rsidRPr="00B64CC8">
        <w:rPr>
          <w:rFonts w:eastAsiaTheme="minorEastAsia"/>
          <w:color w:val="000000" w:themeColor="text1"/>
          <w:lang w:val="en-GB"/>
        </w:rPr>
        <w:t>more reliable identification.</w:t>
      </w:r>
      <w:r w:rsidR="00BB64C9" w:rsidRPr="00B64CC8">
        <w:rPr>
          <w:rFonts w:eastAsiaTheme="minorEastAsia"/>
          <w:color w:val="000000" w:themeColor="text1"/>
          <w:lang w:val="en-GB"/>
        </w:rPr>
        <w:t xml:space="preserve"> </w:t>
      </w:r>
      <w:r w:rsidR="00B32817" w:rsidRPr="00B64CC8">
        <w:rPr>
          <w:color w:val="000000" w:themeColor="text1"/>
          <w:lang w:val="en-GB"/>
        </w:rPr>
        <w:t xml:space="preserve">The targeted region is amplified by </w:t>
      </w:r>
      <w:r w:rsidR="00C0793A" w:rsidRPr="00B64CC8">
        <w:rPr>
          <w:color w:val="000000" w:themeColor="text1"/>
          <w:lang w:val="en-GB"/>
        </w:rPr>
        <w:t xml:space="preserve">using appropriate </w:t>
      </w:r>
      <w:r w:rsidR="00B32817" w:rsidRPr="00B64CC8">
        <w:rPr>
          <w:color w:val="000000" w:themeColor="text1"/>
          <w:lang w:val="en-GB"/>
        </w:rPr>
        <w:t>PCR</w:t>
      </w:r>
      <w:r w:rsidR="00C0793A" w:rsidRPr="00B64CC8">
        <w:rPr>
          <w:color w:val="000000" w:themeColor="text1"/>
          <w:lang w:val="en-GB"/>
        </w:rPr>
        <w:t xml:space="preserve"> primers</w:t>
      </w:r>
      <w:r w:rsidR="00B32817" w:rsidRPr="00B64CC8">
        <w:rPr>
          <w:color w:val="000000" w:themeColor="text1"/>
          <w:lang w:val="en-GB"/>
        </w:rPr>
        <w:t xml:space="preserve"> </w:t>
      </w:r>
      <w:r w:rsidR="000A5C8E" w:rsidRPr="00B64CC8">
        <w:rPr>
          <w:color w:val="000000" w:themeColor="text1"/>
          <w:lang w:val="en-GB"/>
        </w:rPr>
        <w:t>(</w:t>
      </w:r>
      <w:r w:rsidR="001F52AD" w:rsidRPr="00B64CC8">
        <w:rPr>
          <w:color w:val="000000" w:themeColor="text1"/>
          <w:lang w:val="en-GB"/>
        </w:rPr>
        <w:t>see</w:t>
      </w:r>
      <w:r w:rsidR="000A5C8E" w:rsidRPr="00B64CC8">
        <w:rPr>
          <w:color w:val="000000" w:themeColor="text1"/>
          <w:lang w:val="en-GB"/>
        </w:rPr>
        <w:t xml:space="preserve"> Table</w:t>
      </w:r>
      <w:r w:rsidR="001F52AD" w:rsidRPr="00B64CC8">
        <w:rPr>
          <w:color w:val="000000" w:themeColor="text1"/>
          <w:lang w:val="en-GB"/>
        </w:rPr>
        <w:t> </w:t>
      </w:r>
      <w:r w:rsidR="000A5C8E" w:rsidRPr="00B64CC8">
        <w:rPr>
          <w:color w:val="000000" w:themeColor="text1"/>
          <w:lang w:val="en-GB"/>
        </w:rPr>
        <w:t xml:space="preserve">2) </w:t>
      </w:r>
      <w:r w:rsidR="00B32817" w:rsidRPr="00B64CC8">
        <w:rPr>
          <w:color w:val="000000" w:themeColor="text1"/>
          <w:lang w:val="en-GB"/>
        </w:rPr>
        <w:t xml:space="preserve">and the amplicons are sequenced either directly or </w:t>
      </w:r>
      <w:r w:rsidR="00C0793A" w:rsidRPr="00B64CC8">
        <w:rPr>
          <w:color w:val="000000" w:themeColor="text1"/>
          <w:lang w:val="en-GB"/>
        </w:rPr>
        <w:t>indirectly (</w:t>
      </w:r>
      <w:r w:rsidR="00B32817" w:rsidRPr="00B64CC8">
        <w:rPr>
          <w:color w:val="000000" w:themeColor="text1"/>
          <w:lang w:val="en-GB"/>
        </w:rPr>
        <w:t>cloned</w:t>
      </w:r>
      <w:r w:rsidR="00C0793A" w:rsidRPr="00B64CC8">
        <w:rPr>
          <w:color w:val="000000" w:themeColor="text1"/>
          <w:lang w:val="en-GB"/>
        </w:rPr>
        <w:t>)</w:t>
      </w:r>
      <w:r w:rsidR="00B32817" w:rsidRPr="00B64CC8">
        <w:rPr>
          <w:color w:val="000000" w:themeColor="text1"/>
          <w:lang w:val="en-GB"/>
        </w:rPr>
        <w:t xml:space="preserve">. </w:t>
      </w:r>
      <w:r w:rsidR="000C5D7B" w:rsidRPr="00B64CC8">
        <w:rPr>
          <w:color w:val="000000" w:themeColor="text1"/>
          <w:lang w:val="en-GB"/>
        </w:rPr>
        <w:t>A protocol for DNA barcoding based on COI, SSU and LSU</w:t>
      </w:r>
      <w:r w:rsidR="00E8385F" w:rsidRPr="00B64CC8">
        <w:rPr>
          <w:color w:val="000000" w:themeColor="text1"/>
          <w:lang w:val="en-GB"/>
        </w:rPr>
        <w:t xml:space="preserve"> and including the relevant primers to use</w:t>
      </w:r>
      <w:r w:rsidR="000C5D7B" w:rsidRPr="00B64CC8">
        <w:rPr>
          <w:color w:val="000000" w:themeColor="text1"/>
          <w:lang w:val="en-GB"/>
        </w:rPr>
        <w:t xml:space="preserve"> is described in Appendix</w:t>
      </w:r>
      <w:r w:rsidR="00212B30" w:rsidRPr="00B64CC8">
        <w:rPr>
          <w:color w:val="000000" w:themeColor="text1"/>
          <w:lang w:val="en-GB"/>
        </w:rPr>
        <w:t> </w:t>
      </w:r>
      <w:r w:rsidR="000C5D7B" w:rsidRPr="00B64CC8">
        <w:rPr>
          <w:color w:val="000000" w:themeColor="text1"/>
          <w:lang w:val="en-GB"/>
        </w:rPr>
        <w:t xml:space="preserve">5 of EPPO </w:t>
      </w:r>
      <w:r w:rsidR="00212B30" w:rsidRPr="00B64CC8">
        <w:rPr>
          <w:color w:val="000000" w:themeColor="text1"/>
          <w:lang w:val="en-GB"/>
        </w:rPr>
        <w:t>(</w:t>
      </w:r>
      <w:r w:rsidR="000C5D7B" w:rsidRPr="00B64CC8">
        <w:rPr>
          <w:color w:val="000000" w:themeColor="text1"/>
          <w:lang w:val="en-GB"/>
        </w:rPr>
        <w:t xml:space="preserve">2016) and </w:t>
      </w:r>
      <w:r w:rsidR="00265E6C" w:rsidRPr="00B64CC8">
        <w:rPr>
          <w:color w:val="000000" w:themeColor="text1"/>
          <w:lang w:val="en-GB"/>
        </w:rPr>
        <w:t xml:space="preserve">can </w:t>
      </w:r>
      <w:r w:rsidR="000C5D7B" w:rsidRPr="00B64CC8">
        <w:rPr>
          <w:color w:val="000000" w:themeColor="text1"/>
          <w:lang w:val="en-GB"/>
        </w:rPr>
        <w:t xml:space="preserve">be used to support </w:t>
      </w:r>
      <w:r w:rsidR="00BB64C9" w:rsidRPr="00B64CC8">
        <w:rPr>
          <w:color w:val="000000" w:themeColor="text1"/>
          <w:lang w:val="en-GB"/>
        </w:rPr>
        <w:t xml:space="preserve">the </w:t>
      </w:r>
      <w:r w:rsidR="000C5D7B" w:rsidRPr="00B64CC8">
        <w:rPr>
          <w:color w:val="000000" w:themeColor="text1"/>
          <w:lang w:val="en-GB"/>
        </w:rPr>
        <w:t xml:space="preserve">identification of </w:t>
      </w:r>
      <w:r w:rsidR="00A907F6" w:rsidRPr="00B64CC8">
        <w:rPr>
          <w:i/>
          <w:color w:val="000000" w:themeColor="text1"/>
          <w:lang w:val="en-GB"/>
        </w:rPr>
        <w:t>M. mali</w:t>
      </w:r>
      <w:r w:rsidR="000C5D7B" w:rsidRPr="00B64CC8">
        <w:rPr>
          <w:color w:val="000000" w:themeColor="text1"/>
          <w:lang w:val="en-GB"/>
        </w:rPr>
        <w:t xml:space="preserve">. </w:t>
      </w:r>
    </w:p>
    <w:p w14:paraId="346B4BBF" w14:textId="2739A722" w:rsidR="000A5C8E" w:rsidRPr="00B64CC8" w:rsidRDefault="000A5C8E" w:rsidP="001F52AD">
      <w:pPr>
        <w:pStyle w:val="IPPArial"/>
        <w:keepNext/>
        <w:spacing w:after="120"/>
      </w:pPr>
      <w:r w:rsidRPr="00DF2241">
        <w:rPr>
          <w:b/>
          <w:bCs/>
        </w:rPr>
        <w:t>Table 2</w:t>
      </w:r>
      <w:r w:rsidR="001F52AD" w:rsidRPr="00DF2241">
        <w:rPr>
          <w:b/>
          <w:bCs/>
        </w:rPr>
        <w:t>.</w:t>
      </w:r>
      <w:r w:rsidRPr="00B64CC8">
        <w:t xml:space="preserve"> Amplicon size of targeted genes</w:t>
      </w:r>
      <w:r w:rsidR="00DD647F" w:rsidRPr="00B64CC8">
        <w:t xml:space="preserve"> and genomic </w:t>
      </w:r>
      <w:r w:rsidRPr="00B64CC8">
        <w:t xml:space="preserve">regions for </w:t>
      </w:r>
      <w:r w:rsidRPr="00B64CC8">
        <w:rPr>
          <w:i/>
        </w:rPr>
        <w:t>Meloidogyne mali</w:t>
      </w:r>
      <w:r w:rsidRPr="00B64CC8">
        <w:t xml:space="preserve"> identification</w:t>
      </w:r>
    </w:p>
    <w:tbl>
      <w:tblPr>
        <w:tblStyle w:val="TableGrid"/>
        <w:tblW w:w="0" w:type="auto"/>
        <w:tblLook w:val="04A0" w:firstRow="1" w:lastRow="0" w:firstColumn="1" w:lastColumn="0" w:noHBand="0" w:noVBand="1"/>
      </w:tblPr>
      <w:tblGrid>
        <w:gridCol w:w="3018"/>
        <w:gridCol w:w="3018"/>
        <w:gridCol w:w="3018"/>
      </w:tblGrid>
      <w:tr w:rsidR="000A5C8E" w:rsidRPr="00B64CC8" w14:paraId="798AD736" w14:textId="77777777" w:rsidTr="00AB15DF">
        <w:tc>
          <w:tcPr>
            <w:tcW w:w="3018" w:type="dxa"/>
            <w:tcBorders>
              <w:top w:val="single" w:sz="4" w:space="0" w:color="auto"/>
              <w:left w:val="nil"/>
              <w:bottom w:val="single" w:sz="4" w:space="0" w:color="auto"/>
              <w:right w:val="nil"/>
            </w:tcBorders>
            <w:shd w:val="clear" w:color="auto" w:fill="BFBFBF" w:themeFill="background1" w:themeFillShade="BF"/>
          </w:tcPr>
          <w:p w14:paraId="167202A6" w14:textId="76D016E0" w:rsidR="000A5C8E" w:rsidRPr="00B64CC8" w:rsidRDefault="000A5C8E" w:rsidP="000D3C49">
            <w:pPr>
              <w:pStyle w:val="IPPArialTable"/>
              <w:rPr>
                <w:b/>
                <w:bCs/>
                <w:color w:val="000000" w:themeColor="text1"/>
              </w:rPr>
            </w:pPr>
            <w:r w:rsidRPr="00B64CC8">
              <w:rPr>
                <w:b/>
                <w:bCs/>
                <w:color w:val="000000" w:themeColor="text1"/>
              </w:rPr>
              <w:t>Targeted gene</w:t>
            </w:r>
            <w:r w:rsidR="00DD647F" w:rsidRPr="00B64CC8">
              <w:rPr>
                <w:b/>
                <w:bCs/>
                <w:color w:val="000000" w:themeColor="text1"/>
              </w:rPr>
              <w:t xml:space="preserve"> or </w:t>
            </w:r>
            <w:r w:rsidRPr="00B64CC8">
              <w:rPr>
                <w:b/>
                <w:bCs/>
                <w:color w:val="000000" w:themeColor="text1"/>
              </w:rPr>
              <w:t>region</w:t>
            </w:r>
          </w:p>
        </w:tc>
        <w:tc>
          <w:tcPr>
            <w:tcW w:w="3018" w:type="dxa"/>
            <w:tcBorders>
              <w:top w:val="single" w:sz="4" w:space="0" w:color="auto"/>
              <w:left w:val="nil"/>
              <w:bottom w:val="single" w:sz="4" w:space="0" w:color="auto"/>
              <w:right w:val="nil"/>
            </w:tcBorders>
            <w:shd w:val="clear" w:color="auto" w:fill="BFBFBF" w:themeFill="background1" w:themeFillShade="BF"/>
          </w:tcPr>
          <w:p w14:paraId="2EDC4816" w14:textId="632F7DDB" w:rsidR="000A5C8E" w:rsidRPr="00B64CC8" w:rsidRDefault="000A5C8E" w:rsidP="000D3C49">
            <w:pPr>
              <w:pStyle w:val="IPPArialTable"/>
              <w:rPr>
                <w:b/>
                <w:bCs/>
                <w:color w:val="000000" w:themeColor="text1"/>
              </w:rPr>
            </w:pPr>
            <w:r w:rsidRPr="00B64CC8">
              <w:rPr>
                <w:b/>
                <w:bCs/>
                <w:color w:val="000000" w:themeColor="text1"/>
              </w:rPr>
              <w:t>Primer set</w:t>
            </w:r>
          </w:p>
        </w:tc>
        <w:tc>
          <w:tcPr>
            <w:tcW w:w="3018" w:type="dxa"/>
            <w:tcBorders>
              <w:top w:val="single" w:sz="4" w:space="0" w:color="auto"/>
              <w:left w:val="nil"/>
              <w:bottom w:val="single" w:sz="4" w:space="0" w:color="auto"/>
              <w:right w:val="nil"/>
            </w:tcBorders>
            <w:shd w:val="clear" w:color="auto" w:fill="BFBFBF" w:themeFill="background1" w:themeFillShade="BF"/>
          </w:tcPr>
          <w:p w14:paraId="53C64D28" w14:textId="7F2AF8C1" w:rsidR="000A5C8E" w:rsidRPr="00B64CC8" w:rsidRDefault="000A5C8E" w:rsidP="000D3C49">
            <w:pPr>
              <w:pStyle w:val="IPPArialTable"/>
              <w:rPr>
                <w:b/>
                <w:bCs/>
                <w:color w:val="000000" w:themeColor="text1"/>
              </w:rPr>
            </w:pPr>
            <w:r w:rsidRPr="00B64CC8">
              <w:rPr>
                <w:b/>
                <w:bCs/>
                <w:color w:val="000000" w:themeColor="text1"/>
              </w:rPr>
              <w:t>Amplicon size (approximately)</w:t>
            </w:r>
          </w:p>
        </w:tc>
      </w:tr>
      <w:tr w:rsidR="0088569A" w:rsidRPr="00B64CC8" w14:paraId="7D481509" w14:textId="77777777" w:rsidTr="00AB15DF">
        <w:tc>
          <w:tcPr>
            <w:tcW w:w="3018" w:type="dxa"/>
            <w:vMerge w:val="restart"/>
            <w:tcBorders>
              <w:top w:val="single" w:sz="4" w:space="0" w:color="auto"/>
              <w:left w:val="nil"/>
              <w:bottom w:val="nil"/>
              <w:right w:val="nil"/>
            </w:tcBorders>
            <w:vAlign w:val="center"/>
          </w:tcPr>
          <w:p w14:paraId="5E6F3118" w14:textId="5FD2003A" w:rsidR="0088569A" w:rsidRPr="00B64CC8" w:rsidRDefault="0088569A" w:rsidP="005F318B">
            <w:pPr>
              <w:pStyle w:val="IPPParagraphnumbering"/>
              <w:rPr>
                <w:lang w:val="en-GB"/>
              </w:rPr>
            </w:pPr>
            <w:r w:rsidRPr="00B64CC8">
              <w:rPr>
                <w:rFonts w:ascii="Arial" w:hAnsi="Arial" w:cs="Arial"/>
                <w:color w:val="000000" w:themeColor="text1"/>
                <w:sz w:val="18"/>
                <w:lang w:val="en-GB"/>
              </w:rPr>
              <w:t>18S rDNA</w:t>
            </w:r>
          </w:p>
        </w:tc>
        <w:tc>
          <w:tcPr>
            <w:tcW w:w="3018" w:type="dxa"/>
            <w:tcBorders>
              <w:top w:val="single" w:sz="4" w:space="0" w:color="auto"/>
              <w:left w:val="nil"/>
              <w:bottom w:val="nil"/>
              <w:right w:val="nil"/>
            </w:tcBorders>
          </w:tcPr>
          <w:p w14:paraId="6ABB56EF" w14:textId="7728609B" w:rsidR="0088569A" w:rsidRPr="00B64CC8" w:rsidRDefault="0088569A" w:rsidP="005F318B">
            <w:pPr>
              <w:pStyle w:val="IPPParagraphnumbering"/>
              <w:rPr>
                <w:lang w:val="en-GB"/>
              </w:rPr>
            </w:pPr>
            <w:r w:rsidRPr="00B64CC8">
              <w:rPr>
                <w:rFonts w:ascii="Arial" w:hAnsi="Arial" w:cs="Arial"/>
                <w:color w:val="000000" w:themeColor="text1"/>
                <w:sz w:val="18"/>
                <w:lang w:val="en-GB"/>
              </w:rPr>
              <w:t>988F / 1912R</w:t>
            </w:r>
          </w:p>
        </w:tc>
        <w:tc>
          <w:tcPr>
            <w:tcW w:w="3018" w:type="dxa"/>
            <w:tcBorders>
              <w:top w:val="single" w:sz="4" w:space="0" w:color="auto"/>
              <w:left w:val="nil"/>
              <w:bottom w:val="nil"/>
              <w:right w:val="nil"/>
            </w:tcBorders>
          </w:tcPr>
          <w:p w14:paraId="3002FA46" w14:textId="798CB89B" w:rsidR="0088569A" w:rsidRPr="00B64CC8" w:rsidRDefault="0088569A" w:rsidP="005F318B">
            <w:pPr>
              <w:pStyle w:val="IPPParagraphnumbering"/>
              <w:rPr>
                <w:lang w:val="en-GB"/>
              </w:rPr>
            </w:pPr>
            <w:r w:rsidRPr="00B64CC8">
              <w:rPr>
                <w:rFonts w:ascii="Arial" w:hAnsi="Arial" w:cs="Arial"/>
                <w:color w:val="000000" w:themeColor="text1"/>
                <w:sz w:val="18"/>
                <w:lang w:val="en-GB"/>
              </w:rPr>
              <w:t>980</w:t>
            </w:r>
            <w:r w:rsidR="000162A4" w:rsidRPr="00B64CC8">
              <w:rPr>
                <w:rFonts w:ascii="Arial" w:hAnsi="Arial" w:cs="Arial"/>
                <w:color w:val="000000" w:themeColor="text1"/>
                <w:sz w:val="18"/>
                <w:lang w:val="en-GB"/>
              </w:rPr>
              <w:t> </w:t>
            </w:r>
            <w:r w:rsidRPr="00B64CC8">
              <w:rPr>
                <w:rFonts w:ascii="Arial" w:hAnsi="Arial" w:cs="Arial"/>
                <w:color w:val="000000" w:themeColor="text1"/>
                <w:sz w:val="18"/>
                <w:lang w:val="en-GB"/>
              </w:rPr>
              <w:t>bp</w:t>
            </w:r>
          </w:p>
        </w:tc>
      </w:tr>
      <w:tr w:rsidR="0088569A" w:rsidRPr="00B64CC8" w14:paraId="36559D67" w14:textId="77777777" w:rsidTr="00AB15DF">
        <w:tc>
          <w:tcPr>
            <w:tcW w:w="3018" w:type="dxa"/>
            <w:vMerge/>
            <w:tcBorders>
              <w:top w:val="nil"/>
              <w:left w:val="nil"/>
              <w:bottom w:val="nil"/>
              <w:right w:val="nil"/>
            </w:tcBorders>
          </w:tcPr>
          <w:p w14:paraId="515BF0A8" w14:textId="77777777" w:rsidR="0088569A" w:rsidRPr="00B64CC8" w:rsidRDefault="0088569A" w:rsidP="000D3C49">
            <w:pPr>
              <w:pStyle w:val="IPPParagraphnumbering"/>
              <w:tabs>
                <w:tab w:val="clear" w:pos="0"/>
              </w:tabs>
              <w:ind w:firstLine="0"/>
              <w:jc w:val="center"/>
              <w:rPr>
                <w:rFonts w:ascii="Arial" w:hAnsi="Arial" w:cs="Arial"/>
                <w:color w:val="000000" w:themeColor="text1"/>
                <w:sz w:val="18"/>
                <w:lang w:val="en-GB"/>
              </w:rPr>
            </w:pPr>
          </w:p>
        </w:tc>
        <w:tc>
          <w:tcPr>
            <w:tcW w:w="3018" w:type="dxa"/>
            <w:tcBorders>
              <w:top w:val="nil"/>
              <w:left w:val="nil"/>
              <w:bottom w:val="nil"/>
              <w:right w:val="nil"/>
            </w:tcBorders>
          </w:tcPr>
          <w:p w14:paraId="4F2C3692" w14:textId="5E54AA64" w:rsidR="0088569A" w:rsidRPr="00B64CC8" w:rsidRDefault="0088569A" w:rsidP="005F318B">
            <w:pPr>
              <w:pStyle w:val="IPPParagraphnumbering"/>
              <w:rPr>
                <w:lang w:val="en-GB"/>
              </w:rPr>
            </w:pPr>
            <w:r w:rsidRPr="00B64CC8">
              <w:rPr>
                <w:rFonts w:ascii="Arial" w:hAnsi="Arial" w:cs="Arial"/>
                <w:color w:val="000000" w:themeColor="text1"/>
                <w:sz w:val="18"/>
                <w:lang w:val="en-GB"/>
              </w:rPr>
              <w:t>1813F / 2646R</w:t>
            </w:r>
          </w:p>
        </w:tc>
        <w:tc>
          <w:tcPr>
            <w:tcW w:w="3018" w:type="dxa"/>
            <w:tcBorders>
              <w:top w:val="nil"/>
              <w:left w:val="nil"/>
              <w:bottom w:val="nil"/>
              <w:right w:val="nil"/>
            </w:tcBorders>
          </w:tcPr>
          <w:p w14:paraId="6E365B33" w14:textId="77295360" w:rsidR="0088569A" w:rsidRPr="00B64CC8" w:rsidRDefault="0088569A" w:rsidP="005F318B">
            <w:pPr>
              <w:pStyle w:val="IPPParagraphnumbering"/>
              <w:rPr>
                <w:lang w:val="en-GB"/>
              </w:rPr>
            </w:pPr>
            <w:r w:rsidRPr="00B64CC8">
              <w:rPr>
                <w:rFonts w:ascii="Arial" w:hAnsi="Arial" w:cs="Arial"/>
                <w:color w:val="000000" w:themeColor="text1"/>
                <w:sz w:val="18"/>
                <w:lang w:val="en-GB"/>
              </w:rPr>
              <w:t>880</w:t>
            </w:r>
            <w:r w:rsidR="000162A4" w:rsidRPr="00B64CC8">
              <w:rPr>
                <w:rFonts w:ascii="Arial" w:hAnsi="Arial" w:cs="Arial"/>
                <w:color w:val="000000" w:themeColor="text1"/>
                <w:sz w:val="18"/>
                <w:lang w:val="en-GB"/>
              </w:rPr>
              <w:t> </w:t>
            </w:r>
            <w:r w:rsidRPr="00B64CC8">
              <w:rPr>
                <w:rFonts w:ascii="Arial" w:hAnsi="Arial" w:cs="Arial"/>
                <w:color w:val="000000" w:themeColor="text1"/>
                <w:sz w:val="18"/>
                <w:lang w:val="en-GB"/>
              </w:rPr>
              <w:t>bp</w:t>
            </w:r>
          </w:p>
        </w:tc>
      </w:tr>
      <w:tr w:rsidR="000A5C8E" w:rsidRPr="00B64CC8" w14:paraId="208DE39C" w14:textId="77777777" w:rsidTr="00AB15DF">
        <w:tc>
          <w:tcPr>
            <w:tcW w:w="3018" w:type="dxa"/>
            <w:tcBorders>
              <w:top w:val="nil"/>
              <w:left w:val="nil"/>
              <w:bottom w:val="nil"/>
              <w:right w:val="nil"/>
            </w:tcBorders>
          </w:tcPr>
          <w:p w14:paraId="0D844539" w14:textId="197FDCFB" w:rsidR="000A5C8E" w:rsidRPr="00B64CC8" w:rsidRDefault="000A5C8E" w:rsidP="005F318B">
            <w:pPr>
              <w:pStyle w:val="IPPParagraphnumbering"/>
              <w:rPr>
                <w:lang w:val="en-GB"/>
              </w:rPr>
            </w:pPr>
            <w:r w:rsidRPr="00B64CC8">
              <w:rPr>
                <w:rFonts w:ascii="Arial" w:hAnsi="Arial" w:cs="Arial"/>
                <w:color w:val="000000" w:themeColor="text1"/>
                <w:sz w:val="18"/>
                <w:lang w:val="en-GB"/>
              </w:rPr>
              <w:t>28S rDNA</w:t>
            </w:r>
          </w:p>
        </w:tc>
        <w:tc>
          <w:tcPr>
            <w:tcW w:w="3018" w:type="dxa"/>
            <w:tcBorders>
              <w:top w:val="nil"/>
              <w:left w:val="nil"/>
              <w:bottom w:val="nil"/>
              <w:right w:val="nil"/>
            </w:tcBorders>
          </w:tcPr>
          <w:p w14:paraId="26605627" w14:textId="08114C0C" w:rsidR="000A5C8E" w:rsidRPr="00B64CC8" w:rsidRDefault="000A5C8E" w:rsidP="005F318B">
            <w:pPr>
              <w:pStyle w:val="IPPParagraphnumbering"/>
              <w:rPr>
                <w:lang w:val="en-GB"/>
              </w:rPr>
            </w:pPr>
            <w:r w:rsidRPr="00B64CC8">
              <w:rPr>
                <w:rFonts w:ascii="Arial" w:hAnsi="Arial" w:cs="Arial"/>
                <w:color w:val="000000" w:themeColor="text1"/>
                <w:sz w:val="18"/>
                <w:lang w:val="en-GB"/>
              </w:rPr>
              <w:t>28-81 for / 28-1006 rev</w:t>
            </w:r>
          </w:p>
        </w:tc>
        <w:tc>
          <w:tcPr>
            <w:tcW w:w="3018" w:type="dxa"/>
            <w:tcBorders>
              <w:top w:val="nil"/>
              <w:left w:val="nil"/>
              <w:bottom w:val="nil"/>
              <w:right w:val="nil"/>
            </w:tcBorders>
          </w:tcPr>
          <w:p w14:paraId="58D5E3B8" w14:textId="3DCB8192" w:rsidR="000A5C8E" w:rsidRPr="00B64CC8" w:rsidRDefault="000A5C8E" w:rsidP="005F318B">
            <w:pPr>
              <w:pStyle w:val="IPPParagraphnumbering"/>
              <w:rPr>
                <w:lang w:val="en-GB"/>
              </w:rPr>
            </w:pPr>
            <w:r w:rsidRPr="00B64CC8">
              <w:rPr>
                <w:rFonts w:ascii="Arial" w:hAnsi="Arial" w:cs="Arial"/>
                <w:color w:val="000000" w:themeColor="text1"/>
                <w:sz w:val="18"/>
                <w:lang w:val="en-GB"/>
              </w:rPr>
              <w:t>1000</w:t>
            </w:r>
            <w:r w:rsidR="000162A4" w:rsidRPr="00B64CC8">
              <w:rPr>
                <w:rFonts w:ascii="Arial" w:hAnsi="Arial" w:cs="Arial"/>
                <w:color w:val="000000" w:themeColor="text1"/>
                <w:sz w:val="18"/>
                <w:lang w:val="en-GB"/>
              </w:rPr>
              <w:t> </w:t>
            </w:r>
            <w:r w:rsidRPr="00B64CC8">
              <w:rPr>
                <w:rFonts w:ascii="Arial" w:hAnsi="Arial" w:cs="Arial"/>
                <w:color w:val="000000" w:themeColor="text1"/>
                <w:sz w:val="18"/>
                <w:lang w:val="en-GB"/>
              </w:rPr>
              <w:t>bp</w:t>
            </w:r>
          </w:p>
        </w:tc>
      </w:tr>
      <w:tr w:rsidR="000A5C8E" w:rsidRPr="00B64CC8" w14:paraId="7985C233" w14:textId="77777777" w:rsidTr="00AB15DF">
        <w:tc>
          <w:tcPr>
            <w:tcW w:w="3018" w:type="dxa"/>
            <w:tcBorders>
              <w:top w:val="nil"/>
              <w:left w:val="nil"/>
              <w:bottom w:val="single" w:sz="4" w:space="0" w:color="auto"/>
              <w:right w:val="nil"/>
            </w:tcBorders>
          </w:tcPr>
          <w:p w14:paraId="7E61A25F" w14:textId="047FE19B" w:rsidR="000A5C8E" w:rsidRPr="00E13E69" w:rsidRDefault="000A5C8E" w:rsidP="005F318B">
            <w:pPr>
              <w:pStyle w:val="IPPParagraphnumbering"/>
              <w:rPr>
                <w:i/>
                <w:lang w:val="en-GB"/>
              </w:rPr>
            </w:pPr>
            <w:r w:rsidRPr="00E13E69">
              <w:rPr>
                <w:rFonts w:ascii="Arial" w:hAnsi="Arial" w:cs="Arial"/>
                <w:i/>
                <w:color w:val="000000" w:themeColor="text1"/>
                <w:sz w:val="18"/>
                <w:lang w:val="en-GB"/>
              </w:rPr>
              <w:t>COI</w:t>
            </w:r>
          </w:p>
        </w:tc>
        <w:tc>
          <w:tcPr>
            <w:tcW w:w="3018" w:type="dxa"/>
            <w:tcBorders>
              <w:top w:val="nil"/>
              <w:left w:val="nil"/>
              <w:bottom w:val="single" w:sz="4" w:space="0" w:color="auto"/>
              <w:right w:val="nil"/>
            </w:tcBorders>
          </w:tcPr>
          <w:p w14:paraId="029F1A64" w14:textId="13FA0B83" w:rsidR="000A5C8E" w:rsidRPr="00B64CC8" w:rsidRDefault="000A5C8E" w:rsidP="005F318B">
            <w:pPr>
              <w:pStyle w:val="IPPParagraphnumbering"/>
              <w:rPr>
                <w:lang w:val="en-GB"/>
              </w:rPr>
            </w:pPr>
            <w:r w:rsidRPr="00B64CC8">
              <w:rPr>
                <w:rFonts w:ascii="Arial" w:hAnsi="Arial" w:cs="Arial"/>
                <w:color w:val="000000" w:themeColor="text1"/>
                <w:sz w:val="18"/>
                <w:lang w:val="en-GB"/>
              </w:rPr>
              <w:t>JB3 / JB5</w:t>
            </w:r>
          </w:p>
        </w:tc>
        <w:tc>
          <w:tcPr>
            <w:tcW w:w="3018" w:type="dxa"/>
            <w:tcBorders>
              <w:top w:val="nil"/>
              <w:left w:val="nil"/>
              <w:right w:val="nil"/>
            </w:tcBorders>
          </w:tcPr>
          <w:p w14:paraId="2CC415D1" w14:textId="618A006D" w:rsidR="000A5C8E" w:rsidRPr="00B64CC8" w:rsidRDefault="000A5C8E" w:rsidP="005F318B">
            <w:pPr>
              <w:pStyle w:val="IPPParagraphnumbering"/>
              <w:rPr>
                <w:lang w:val="en-GB"/>
              </w:rPr>
            </w:pPr>
            <w:r w:rsidRPr="00B64CC8">
              <w:rPr>
                <w:rFonts w:ascii="Arial" w:hAnsi="Arial" w:cs="Arial"/>
                <w:color w:val="000000" w:themeColor="text1"/>
                <w:sz w:val="18"/>
                <w:lang w:val="en-GB"/>
              </w:rPr>
              <w:t>447 bp</w:t>
            </w:r>
          </w:p>
        </w:tc>
      </w:tr>
    </w:tbl>
    <w:p w14:paraId="6849D03A" w14:textId="03998E7A" w:rsidR="0088569A" w:rsidRPr="00B64CC8" w:rsidRDefault="00722E60" w:rsidP="00722E60">
      <w:pPr>
        <w:pStyle w:val="IPPArialFootnote"/>
      </w:pPr>
      <w:r w:rsidRPr="00B64CC8">
        <w:t xml:space="preserve">bp, base pairs; COI, cytochrome c oxidase I. </w:t>
      </w:r>
    </w:p>
    <w:p w14:paraId="0BA327CC" w14:textId="10A08A03" w:rsidR="000A5C8E" w:rsidRPr="00B64CC8" w:rsidRDefault="000162A4" w:rsidP="00722E60">
      <w:pPr>
        <w:pStyle w:val="IPPArialFootnote"/>
        <w:spacing w:after="180"/>
      </w:pPr>
      <w:r w:rsidRPr="00B64CC8">
        <w:rPr>
          <w:i/>
          <w:iCs/>
        </w:rPr>
        <w:t xml:space="preserve">Source: </w:t>
      </w:r>
      <w:r w:rsidR="000A5C8E" w:rsidRPr="00B64CC8">
        <w:t>EPPO</w:t>
      </w:r>
      <w:r w:rsidR="00F500CA">
        <w:t xml:space="preserve"> (</w:t>
      </w:r>
      <w:r w:rsidR="00F500CA" w:rsidRPr="00B64CC8">
        <w:t>E</w:t>
      </w:r>
      <w:r w:rsidR="00F500CA">
        <w:t xml:space="preserve">uropean and Mediterranean </w:t>
      </w:r>
      <w:r w:rsidR="00F500CA" w:rsidRPr="00B64CC8">
        <w:t>P</w:t>
      </w:r>
      <w:r w:rsidR="00F500CA">
        <w:t xml:space="preserve">lant </w:t>
      </w:r>
      <w:r w:rsidR="00F500CA" w:rsidRPr="00B64CC8">
        <w:t>P</w:t>
      </w:r>
      <w:r w:rsidR="00F500CA">
        <w:t xml:space="preserve">rotection </w:t>
      </w:r>
      <w:r w:rsidR="00F500CA" w:rsidRPr="00B64CC8">
        <w:t>O</w:t>
      </w:r>
      <w:r w:rsidR="00F500CA">
        <w:t>rganization)</w:t>
      </w:r>
      <w:r w:rsidR="000A5C8E" w:rsidRPr="00B64CC8">
        <w:t xml:space="preserve">. 2016. DNA barcoding as an identification tool for a number of regulated pests. PM 7/129(1). </w:t>
      </w:r>
      <w:r w:rsidR="000A5C8E" w:rsidRPr="00B64CC8">
        <w:rPr>
          <w:i/>
        </w:rPr>
        <w:t>EPPO Bulletin</w:t>
      </w:r>
      <w:r w:rsidR="000A5C8E" w:rsidRPr="00B64CC8">
        <w:t xml:space="preserve">, 46: 501–537. </w:t>
      </w:r>
      <w:hyperlink r:id="rId18" w:history="1">
        <w:r w:rsidR="000A5C8E" w:rsidRPr="00B64CC8">
          <w:rPr>
            <w:rStyle w:val="Hyperlink"/>
            <w:rFonts w:cs="Arial"/>
            <w:szCs w:val="16"/>
          </w:rPr>
          <w:t>https://doi.org/10.1111/epp.12344</w:t>
        </w:r>
      </w:hyperlink>
    </w:p>
    <w:p w14:paraId="4AD1F55E" w14:textId="42D021D0" w:rsidR="00254A8B" w:rsidRPr="00B64CC8" w:rsidRDefault="004D3BC6" w:rsidP="005F318B">
      <w:pPr>
        <w:pStyle w:val="IPPParagraphnumbering"/>
        <w:rPr>
          <w:rStyle w:val="CommentReference"/>
          <w:color w:val="000000" w:themeColor="text1"/>
          <w:sz w:val="22"/>
          <w:szCs w:val="24"/>
          <w:lang w:val="en-GB"/>
        </w:rPr>
      </w:pPr>
      <w:r w:rsidRPr="00B64CC8">
        <w:rPr>
          <w:color w:val="000000" w:themeColor="text1"/>
          <w:lang w:val="en-GB"/>
        </w:rPr>
        <w:t>Reference to reliable, curated databases for DNA sequencing, such as EPPO-Q-bank (</w:t>
      </w:r>
      <w:hyperlink r:id="rId19" w:history="1">
        <w:r w:rsidRPr="00B64CC8">
          <w:rPr>
            <w:rStyle w:val="Hyperlink"/>
            <w:lang w:val="en-GB"/>
          </w:rPr>
          <w:t>https://qbank.eppo.int/nematodes</w:t>
        </w:r>
      </w:hyperlink>
      <w:r w:rsidR="00C0793A" w:rsidRPr="00B64CC8">
        <w:rPr>
          <w:rStyle w:val="Hyperlink"/>
          <w:lang w:val="en-GB"/>
        </w:rPr>
        <w:t>/</w:t>
      </w:r>
      <w:r w:rsidRPr="00B64CC8">
        <w:rPr>
          <w:color w:val="000000" w:themeColor="text1"/>
          <w:lang w:val="en-GB"/>
        </w:rPr>
        <w:t xml:space="preserve">), should be made (Bonants, </w:t>
      </w:r>
      <w:r w:rsidRPr="00B64CC8">
        <w:rPr>
          <w:bCs/>
          <w:color w:val="000000" w:themeColor="text1"/>
          <w:lang w:val="en-GB"/>
        </w:rPr>
        <w:t>Edema and Robert</w:t>
      </w:r>
      <w:r w:rsidRPr="00B64CC8">
        <w:rPr>
          <w:color w:val="000000" w:themeColor="text1"/>
          <w:lang w:val="en-GB"/>
        </w:rPr>
        <w:t>, 2013; EPPO, 2018).</w:t>
      </w:r>
      <w:r w:rsidR="00265E6C" w:rsidRPr="00B64CC8">
        <w:rPr>
          <w:color w:val="000000" w:themeColor="text1"/>
          <w:lang w:val="en-GB"/>
        </w:rPr>
        <w:t xml:space="preserve"> Other sources </w:t>
      </w:r>
      <w:r w:rsidR="004C0FA4" w:rsidRPr="00B64CC8">
        <w:rPr>
          <w:color w:val="000000" w:themeColor="text1"/>
          <w:lang w:val="en-GB"/>
        </w:rPr>
        <w:t>of</w:t>
      </w:r>
      <w:r w:rsidR="00265E6C" w:rsidRPr="00B64CC8">
        <w:rPr>
          <w:color w:val="000000" w:themeColor="text1"/>
          <w:lang w:val="en-GB"/>
        </w:rPr>
        <w:t xml:space="preserve"> reference sequence</w:t>
      </w:r>
      <w:r w:rsidR="00625217" w:rsidRPr="00B64CC8">
        <w:rPr>
          <w:color w:val="000000" w:themeColor="text1"/>
          <w:lang w:val="en-GB"/>
        </w:rPr>
        <w:t>s</w:t>
      </w:r>
      <w:r w:rsidR="00265E6C" w:rsidRPr="00B64CC8">
        <w:rPr>
          <w:color w:val="000000" w:themeColor="text1"/>
          <w:lang w:val="en-GB"/>
        </w:rPr>
        <w:t xml:space="preserve"> may be used</w:t>
      </w:r>
      <w:r w:rsidR="002C1183" w:rsidRPr="00B64CC8">
        <w:rPr>
          <w:color w:val="000000" w:themeColor="text1"/>
          <w:lang w:val="en-GB"/>
        </w:rPr>
        <w:t>,</w:t>
      </w:r>
      <w:r w:rsidR="00265E6C" w:rsidRPr="00B64CC8">
        <w:rPr>
          <w:color w:val="000000" w:themeColor="text1"/>
          <w:lang w:val="en-GB"/>
        </w:rPr>
        <w:t xml:space="preserve"> </w:t>
      </w:r>
      <w:r w:rsidR="00254A8B" w:rsidRPr="00B64CC8">
        <w:rPr>
          <w:color w:val="000000" w:themeColor="text1"/>
          <w:lang w:val="en-GB"/>
        </w:rPr>
        <w:t>such as Gen</w:t>
      </w:r>
      <w:r w:rsidR="00F8128E" w:rsidRPr="00B64CC8">
        <w:rPr>
          <w:color w:val="000000" w:themeColor="text1"/>
          <w:lang w:val="en-GB"/>
        </w:rPr>
        <w:t>B</w:t>
      </w:r>
      <w:r w:rsidR="00254A8B" w:rsidRPr="00B64CC8">
        <w:rPr>
          <w:color w:val="000000" w:themeColor="text1"/>
          <w:lang w:val="en-GB"/>
        </w:rPr>
        <w:t>ank</w:t>
      </w:r>
      <w:r w:rsidR="00565192" w:rsidRPr="00B64CC8">
        <w:rPr>
          <w:color w:val="000000" w:themeColor="text1"/>
          <w:lang w:val="en-GB"/>
        </w:rPr>
        <w:t xml:space="preserve"> (</w:t>
      </w:r>
      <w:hyperlink r:id="rId20" w:history="1">
        <w:r w:rsidR="00565192" w:rsidRPr="00B64CC8">
          <w:rPr>
            <w:rStyle w:val="Hyperlink"/>
            <w:lang w:val="en-GB"/>
          </w:rPr>
          <w:t>https://www.ncbi.nlm.nih.gov/genbank/</w:t>
        </w:r>
      </w:hyperlink>
      <w:r w:rsidR="00341153" w:rsidRPr="00B64CC8">
        <w:rPr>
          <w:color w:val="000000" w:themeColor="text1"/>
          <w:lang w:val="en-GB"/>
        </w:rPr>
        <w:t>:</w:t>
      </w:r>
      <w:r w:rsidR="00254A8B" w:rsidRPr="00B64CC8">
        <w:rPr>
          <w:color w:val="000000" w:themeColor="text1"/>
          <w:lang w:val="en-GB"/>
        </w:rPr>
        <w:t xml:space="preserve"> sequence MT406757 for the LSU barcode</w:t>
      </w:r>
      <w:r w:rsidR="00366F05" w:rsidRPr="00B64CC8">
        <w:rPr>
          <w:color w:val="000000" w:themeColor="text1"/>
          <w:lang w:val="en-GB"/>
        </w:rPr>
        <w:t xml:space="preserve"> of </w:t>
      </w:r>
      <w:r w:rsidR="00366F05" w:rsidRPr="00B64CC8">
        <w:rPr>
          <w:i/>
          <w:iCs/>
          <w:color w:val="000000" w:themeColor="text1"/>
          <w:lang w:val="en-GB"/>
        </w:rPr>
        <w:t>M. mali</w:t>
      </w:r>
      <w:r w:rsidR="00A253B4" w:rsidRPr="00B64CC8">
        <w:rPr>
          <w:color w:val="000000" w:themeColor="text1"/>
          <w:lang w:val="en-GB"/>
        </w:rPr>
        <w:t>)</w:t>
      </w:r>
      <w:r w:rsidR="00254A8B" w:rsidRPr="00B64CC8">
        <w:rPr>
          <w:color w:val="000000" w:themeColor="text1"/>
          <w:lang w:val="en-GB"/>
        </w:rPr>
        <w:t>.</w:t>
      </w:r>
    </w:p>
    <w:p w14:paraId="2932F303" w14:textId="72F2BC18" w:rsidR="00B32817" w:rsidRPr="00B64CC8" w:rsidRDefault="00B32817" w:rsidP="005F318B">
      <w:pPr>
        <w:pStyle w:val="IPPParagraphnumbering"/>
        <w:rPr>
          <w:lang w:val="en-GB"/>
        </w:rPr>
      </w:pPr>
      <w:r w:rsidRPr="00B64CC8">
        <w:rPr>
          <w:lang w:val="en-GB"/>
        </w:rPr>
        <w:t xml:space="preserve">Sequence data can then be analysed using the Basic Local Alignment Search Tool (BLAST) available at </w:t>
      </w:r>
      <w:r w:rsidR="00EF592A" w:rsidRPr="00B64CC8">
        <w:rPr>
          <w:lang w:val="en-GB"/>
        </w:rPr>
        <w:t>the National Center</w:t>
      </w:r>
      <w:r w:rsidR="00951E99" w:rsidRPr="00B64CC8">
        <w:rPr>
          <w:lang w:val="en-GB"/>
        </w:rPr>
        <w:t xml:space="preserve"> for Biotechnology Information (</w:t>
      </w:r>
      <w:r w:rsidRPr="00B64CC8">
        <w:rPr>
          <w:lang w:val="en-GB"/>
        </w:rPr>
        <w:t>NCBI</w:t>
      </w:r>
      <w:r w:rsidR="00951E99" w:rsidRPr="00B64CC8">
        <w:rPr>
          <w:lang w:val="en-GB"/>
        </w:rPr>
        <w:t>)</w:t>
      </w:r>
      <w:r w:rsidRPr="00B64CC8">
        <w:rPr>
          <w:lang w:val="en-GB"/>
        </w:rPr>
        <w:t xml:space="preserve"> (</w:t>
      </w:r>
      <w:hyperlink r:id="rId21" w:history="1">
        <w:r w:rsidR="00722E60" w:rsidRPr="00B64CC8">
          <w:rPr>
            <w:rStyle w:val="Hyperlink"/>
            <w:lang w:val="en-GB"/>
          </w:rPr>
          <w:t>https://www.ncbi.nlm.nih.gov/</w:t>
        </w:r>
      </w:hyperlink>
      <w:r w:rsidRPr="00B64CC8">
        <w:rPr>
          <w:lang w:val="en-GB"/>
        </w:rPr>
        <w:t xml:space="preserve">) and compared with </w:t>
      </w:r>
      <w:r w:rsidRPr="00B64CC8">
        <w:rPr>
          <w:i/>
          <w:lang w:val="en-GB"/>
        </w:rPr>
        <w:t>Meloidogyne</w:t>
      </w:r>
      <w:r w:rsidRPr="00B64CC8">
        <w:rPr>
          <w:lang w:val="en-GB"/>
        </w:rPr>
        <w:t xml:space="preserve"> sequences available in the NCBI database. </w:t>
      </w:r>
    </w:p>
    <w:p w14:paraId="59ACE0FB" w14:textId="6CAC9970" w:rsidR="002A1077" w:rsidRPr="00B64CC8" w:rsidRDefault="002A1077" w:rsidP="005F318B">
      <w:pPr>
        <w:pStyle w:val="IPPParagraphnumberingclose"/>
        <w:rPr>
          <w:lang w:val="en-GB"/>
        </w:rPr>
      </w:pPr>
      <w:r w:rsidRPr="00B64CC8">
        <w:rPr>
          <w:color w:val="000000" w:themeColor="text1"/>
          <w:lang w:val="en-GB"/>
        </w:rPr>
        <w:t xml:space="preserve">For the SSU, ITS or LSU, the following </w:t>
      </w:r>
      <w:r w:rsidR="00BD395F" w:rsidRPr="00B64CC8">
        <w:rPr>
          <w:color w:val="000000" w:themeColor="text1"/>
          <w:lang w:val="en-GB"/>
        </w:rPr>
        <w:t xml:space="preserve">criteria </w:t>
      </w:r>
      <w:r w:rsidRPr="00B64CC8">
        <w:rPr>
          <w:color w:val="000000" w:themeColor="text1"/>
          <w:lang w:val="en-GB"/>
        </w:rPr>
        <w:t>apply:</w:t>
      </w:r>
    </w:p>
    <w:p w14:paraId="296DFA79" w14:textId="4BEFB909" w:rsidR="004C7E74" w:rsidRPr="00B64CC8" w:rsidRDefault="00B32817" w:rsidP="00ED3068">
      <w:pPr>
        <w:pStyle w:val="IPPBullet1"/>
        <w:rPr>
          <w:color w:val="000000" w:themeColor="text1"/>
          <w:lang w:val="en-GB"/>
        </w:rPr>
      </w:pPr>
      <w:r w:rsidRPr="00B64CC8">
        <w:rPr>
          <w:b/>
          <w:bCs/>
          <w:color w:val="000000" w:themeColor="text1"/>
          <w:lang w:val="en-GB"/>
        </w:rPr>
        <w:t xml:space="preserve">18S </w:t>
      </w:r>
      <w:r w:rsidR="002A1077" w:rsidRPr="00B64CC8">
        <w:rPr>
          <w:b/>
          <w:bCs/>
          <w:color w:val="000000" w:themeColor="text1"/>
          <w:lang w:val="en-GB"/>
        </w:rPr>
        <w:t xml:space="preserve">SSU </w:t>
      </w:r>
      <w:r w:rsidR="00B97DB3" w:rsidRPr="00B64CC8">
        <w:rPr>
          <w:b/>
          <w:bCs/>
          <w:color w:val="000000" w:themeColor="text1"/>
          <w:lang w:val="en-GB"/>
        </w:rPr>
        <w:t>region</w:t>
      </w:r>
      <w:r w:rsidR="002A1077" w:rsidRPr="00B64CC8">
        <w:rPr>
          <w:b/>
          <w:bCs/>
          <w:color w:val="000000" w:themeColor="text1"/>
          <w:lang w:val="en-GB"/>
        </w:rPr>
        <w:t>.</w:t>
      </w:r>
      <w:r w:rsidRPr="00B64CC8">
        <w:rPr>
          <w:color w:val="000000" w:themeColor="text1"/>
          <w:lang w:val="en-GB"/>
        </w:rPr>
        <w:t xml:space="preserve"> </w:t>
      </w:r>
      <w:r w:rsidR="002A1077" w:rsidRPr="00B64CC8">
        <w:rPr>
          <w:color w:val="000000" w:themeColor="text1"/>
          <w:lang w:val="en-GB"/>
        </w:rPr>
        <w:t>I</w:t>
      </w:r>
      <w:r w:rsidRPr="00B64CC8">
        <w:rPr>
          <w:color w:val="000000" w:themeColor="text1"/>
          <w:lang w:val="en-GB"/>
        </w:rPr>
        <w:t xml:space="preserve">f the sample’s pairwise sequence divergence compared with known </w:t>
      </w:r>
      <w:r w:rsidR="00A907F6" w:rsidRPr="00B64CC8">
        <w:rPr>
          <w:i/>
          <w:iCs/>
          <w:color w:val="000000" w:themeColor="text1"/>
          <w:lang w:val="en-GB"/>
        </w:rPr>
        <w:t>M. mali</w:t>
      </w:r>
      <w:r w:rsidRPr="00B64CC8">
        <w:rPr>
          <w:color w:val="000000" w:themeColor="text1"/>
          <w:lang w:val="en-GB"/>
        </w:rPr>
        <w:t xml:space="preserve"> sequences is less than 2% but more than 2% </w:t>
      </w:r>
      <w:r w:rsidR="007A70D3" w:rsidRPr="00B64CC8">
        <w:rPr>
          <w:color w:val="000000" w:themeColor="text1"/>
          <w:lang w:val="en-GB"/>
        </w:rPr>
        <w:t xml:space="preserve">compared </w:t>
      </w:r>
      <w:r w:rsidRPr="00B64CC8">
        <w:rPr>
          <w:color w:val="000000" w:themeColor="text1"/>
          <w:lang w:val="en-GB"/>
        </w:rPr>
        <w:t xml:space="preserve">with all other species, it is identified as </w:t>
      </w:r>
      <w:r w:rsidR="00A907F6" w:rsidRPr="00B64CC8">
        <w:rPr>
          <w:i/>
          <w:iCs/>
          <w:color w:val="000000" w:themeColor="text1"/>
          <w:lang w:val="en-GB"/>
        </w:rPr>
        <w:t>M. mali</w:t>
      </w:r>
      <w:r w:rsidRPr="00B64CC8">
        <w:rPr>
          <w:color w:val="000000" w:themeColor="text1"/>
          <w:lang w:val="en-GB"/>
        </w:rPr>
        <w:t xml:space="preserve">. </w:t>
      </w:r>
    </w:p>
    <w:p w14:paraId="053F8599" w14:textId="551656FA" w:rsidR="004C7E74" w:rsidRPr="00B64CC8" w:rsidRDefault="00B32817" w:rsidP="00ED3068">
      <w:pPr>
        <w:pStyle w:val="IPPBullet1"/>
        <w:rPr>
          <w:color w:val="000000" w:themeColor="text1"/>
          <w:lang w:val="en-GB"/>
        </w:rPr>
      </w:pPr>
      <w:r w:rsidRPr="00B64CC8">
        <w:rPr>
          <w:b/>
          <w:bCs/>
          <w:color w:val="000000" w:themeColor="text1"/>
          <w:lang w:val="en-GB"/>
        </w:rPr>
        <w:t>I</w:t>
      </w:r>
      <w:r w:rsidR="0077329C" w:rsidRPr="00B64CC8">
        <w:rPr>
          <w:b/>
          <w:bCs/>
          <w:color w:val="000000" w:themeColor="text1"/>
          <w:lang w:val="en-GB"/>
        </w:rPr>
        <w:t>nternal transcribed spacer</w:t>
      </w:r>
      <w:r w:rsidRPr="00B64CC8">
        <w:rPr>
          <w:b/>
          <w:bCs/>
          <w:color w:val="000000" w:themeColor="text1"/>
          <w:lang w:val="en-GB"/>
        </w:rPr>
        <w:t xml:space="preserve"> </w:t>
      </w:r>
      <w:r w:rsidR="00B97DB3" w:rsidRPr="00B64CC8">
        <w:rPr>
          <w:b/>
          <w:bCs/>
          <w:color w:val="000000" w:themeColor="text1"/>
          <w:lang w:val="en-GB"/>
        </w:rPr>
        <w:t>region</w:t>
      </w:r>
      <w:r w:rsidR="002A1077" w:rsidRPr="00B64CC8">
        <w:rPr>
          <w:b/>
          <w:bCs/>
          <w:color w:val="000000" w:themeColor="text1"/>
          <w:lang w:val="en-GB"/>
        </w:rPr>
        <w:t>.</w:t>
      </w:r>
      <w:r w:rsidRPr="00B64CC8">
        <w:rPr>
          <w:color w:val="000000" w:themeColor="text1"/>
          <w:lang w:val="en-GB"/>
        </w:rPr>
        <w:t xml:space="preserve"> </w:t>
      </w:r>
      <w:r w:rsidR="002A1077" w:rsidRPr="00B64CC8">
        <w:rPr>
          <w:color w:val="000000" w:themeColor="text1"/>
          <w:lang w:val="en-GB"/>
        </w:rPr>
        <w:t>I</w:t>
      </w:r>
      <w:r w:rsidRPr="00B64CC8">
        <w:rPr>
          <w:color w:val="000000" w:themeColor="text1"/>
          <w:lang w:val="en-GB"/>
        </w:rPr>
        <w:t xml:space="preserve">f the sample’s pairwise sequence divergence compared with known </w:t>
      </w:r>
      <w:r w:rsidR="00A907F6" w:rsidRPr="00B64CC8">
        <w:rPr>
          <w:i/>
          <w:iCs/>
          <w:color w:val="000000" w:themeColor="text1"/>
          <w:lang w:val="en-GB"/>
        </w:rPr>
        <w:t>M. mali</w:t>
      </w:r>
      <w:r w:rsidRPr="00B64CC8">
        <w:rPr>
          <w:color w:val="000000" w:themeColor="text1"/>
          <w:lang w:val="en-GB"/>
        </w:rPr>
        <w:t xml:space="preserve"> sequences is less than </w:t>
      </w:r>
      <w:r w:rsidR="00B97DB3" w:rsidRPr="00B64CC8">
        <w:rPr>
          <w:color w:val="000000" w:themeColor="text1"/>
          <w:lang w:val="en-GB"/>
        </w:rPr>
        <w:t>7</w:t>
      </w:r>
      <w:r w:rsidRPr="00B64CC8">
        <w:rPr>
          <w:color w:val="000000" w:themeColor="text1"/>
          <w:lang w:val="en-GB"/>
        </w:rPr>
        <w:t xml:space="preserve">% but more than </w:t>
      </w:r>
      <w:r w:rsidR="00B97DB3" w:rsidRPr="00B64CC8">
        <w:rPr>
          <w:color w:val="000000" w:themeColor="text1"/>
          <w:lang w:val="en-GB"/>
        </w:rPr>
        <w:t>7</w:t>
      </w:r>
      <w:r w:rsidRPr="00B64CC8">
        <w:rPr>
          <w:color w:val="000000" w:themeColor="text1"/>
          <w:lang w:val="en-GB"/>
        </w:rPr>
        <w:t xml:space="preserve">% </w:t>
      </w:r>
      <w:r w:rsidR="00150F13" w:rsidRPr="00B64CC8">
        <w:rPr>
          <w:color w:val="000000" w:themeColor="text1"/>
          <w:lang w:val="en-GB"/>
        </w:rPr>
        <w:t xml:space="preserve">compared </w:t>
      </w:r>
      <w:r w:rsidRPr="00B64CC8">
        <w:rPr>
          <w:color w:val="000000" w:themeColor="text1"/>
          <w:lang w:val="en-GB"/>
        </w:rPr>
        <w:t xml:space="preserve">with all other species, it is identified as </w:t>
      </w:r>
      <w:r w:rsidR="00A907F6" w:rsidRPr="00B64CC8">
        <w:rPr>
          <w:i/>
          <w:iCs/>
          <w:color w:val="000000" w:themeColor="text1"/>
          <w:lang w:val="en-GB"/>
        </w:rPr>
        <w:t>M. mali</w:t>
      </w:r>
      <w:r w:rsidRPr="00B64CC8">
        <w:rPr>
          <w:color w:val="000000" w:themeColor="text1"/>
          <w:lang w:val="en-GB"/>
        </w:rPr>
        <w:t xml:space="preserve">. </w:t>
      </w:r>
    </w:p>
    <w:p w14:paraId="54E6C2BE" w14:textId="551388BD" w:rsidR="002A1077" w:rsidRPr="00B64CC8" w:rsidRDefault="00B32817" w:rsidP="00B97EBE">
      <w:pPr>
        <w:pStyle w:val="IPPBullet1"/>
        <w:rPr>
          <w:color w:val="000000" w:themeColor="text1"/>
          <w:lang w:val="en-GB"/>
        </w:rPr>
      </w:pPr>
      <w:r w:rsidRPr="00B64CC8">
        <w:rPr>
          <w:b/>
          <w:bCs/>
          <w:color w:val="000000" w:themeColor="text1"/>
          <w:lang w:val="en-GB"/>
        </w:rPr>
        <w:t xml:space="preserve">28S </w:t>
      </w:r>
      <w:r w:rsidR="002A1077" w:rsidRPr="00B64CC8">
        <w:rPr>
          <w:b/>
          <w:bCs/>
          <w:color w:val="000000" w:themeColor="text1"/>
          <w:lang w:val="en-GB"/>
        </w:rPr>
        <w:t xml:space="preserve">LSU </w:t>
      </w:r>
      <w:r w:rsidR="00B97DB3" w:rsidRPr="00B64CC8">
        <w:rPr>
          <w:b/>
          <w:bCs/>
          <w:color w:val="000000" w:themeColor="text1"/>
          <w:lang w:val="en-GB"/>
        </w:rPr>
        <w:t>region</w:t>
      </w:r>
      <w:r w:rsidR="002A1077" w:rsidRPr="00B64CC8">
        <w:rPr>
          <w:b/>
          <w:bCs/>
          <w:color w:val="000000" w:themeColor="text1"/>
          <w:lang w:val="en-GB"/>
        </w:rPr>
        <w:t>.</w:t>
      </w:r>
      <w:r w:rsidRPr="00B64CC8">
        <w:rPr>
          <w:color w:val="000000" w:themeColor="text1"/>
          <w:lang w:val="en-GB"/>
        </w:rPr>
        <w:t xml:space="preserve"> </w:t>
      </w:r>
      <w:r w:rsidR="002A1077" w:rsidRPr="00B64CC8">
        <w:rPr>
          <w:color w:val="000000" w:themeColor="text1"/>
          <w:lang w:val="en-GB"/>
        </w:rPr>
        <w:t>I</w:t>
      </w:r>
      <w:r w:rsidRPr="00B64CC8">
        <w:rPr>
          <w:color w:val="000000" w:themeColor="text1"/>
          <w:lang w:val="en-GB"/>
        </w:rPr>
        <w:t xml:space="preserve">f the sample’s pairwise sequence divergence compared with known </w:t>
      </w:r>
      <w:r w:rsidR="00A907F6" w:rsidRPr="00B64CC8">
        <w:rPr>
          <w:i/>
          <w:iCs/>
          <w:color w:val="000000" w:themeColor="text1"/>
          <w:lang w:val="en-GB"/>
        </w:rPr>
        <w:t>M. mali</w:t>
      </w:r>
      <w:r w:rsidRPr="00B64CC8">
        <w:rPr>
          <w:color w:val="000000" w:themeColor="text1"/>
          <w:lang w:val="en-GB"/>
        </w:rPr>
        <w:t xml:space="preserve"> sequences is less than 5% but more than 5% </w:t>
      </w:r>
      <w:r w:rsidR="00150F13" w:rsidRPr="00B64CC8">
        <w:rPr>
          <w:color w:val="000000" w:themeColor="text1"/>
          <w:lang w:val="en-GB"/>
        </w:rPr>
        <w:t xml:space="preserve">compared </w:t>
      </w:r>
      <w:r w:rsidRPr="00B64CC8">
        <w:rPr>
          <w:color w:val="000000" w:themeColor="text1"/>
          <w:lang w:val="en-GB"/>
        </w:rPr>
        <w:t xml:space="preserve">with all other species, it is identified as </w:t>
      </w:r>
      <w:r w:rsidR="00A907F6" w:rsidRPr="00B64CC8">
        <w:rPr>
          <w:i/>
          <w:iCs/>
          <w:color w:val="000000" w:themeColor="text1"/>
          <w:lang w:val="en-GB"/>
        </w:rPr>
        <w:t>M. mali</w:t>
      </w:r>
      <w:r w:rsidRPr="00B64CC8">
        <w:rPr>
          <w:color w:val="000000" w:themeColor="text1"/>
          <w:lang w:val="en-GB"/>
        </w:rPr>
        <w:t xml:space="preserve">. </w:t>
      </w:r>
    </w:p>
    <w:p w14:paraId="2016BF19" w14:textId="6EEEA96E" w:rsidR="002A1077" w:rsidRPr="00B64CC8" w:rsidRDefault="00B32817" w:rsidP="00ED3068">
      <w:pPr>
        <w:pStyle w:val="IPPBullet1Last"/>
        <w:rPr>
          <w:color w:val="000000" w:themeColor="text1"/>
        </w:rPr>
      </w:pPr>
      <w:r w:rsidRPr="00B64CC8">
        <w:rPr>
          <w:color w:val="000000" w:themeColor="text1"/>
        </w:rPr>
        <w:t xml:space="preserve">Any other results should be further investigated. </w:t>
      </w:r>
    </w:p>
    <w:p w14:paraId="22A18C10" w14:textId="17586984" w:rsidR="00B32817" w:rsidRPr="00B64CC8" w:rsidRDefault="00B32817" w:rsidP="005F318B">
      <w:pPr>
        <w:pStyle w:val="IPPParagraphnumbering"/>
        <w:rPr>
          <w:lang w:val="en-GB"/>
        </w:rPr>
      </w:pPr>
      <w:r w:rsidRPr="00B64CC8">
        <w:rPr>
          <w:color w:val="000000" w:themeColor="text1"/>
          <w:lang w:val="en-GB"/>
        </w:rPr>
        <w:t xml:space="preserve">Compared with rRNA, COI sequences in </w:t>
      </w:r>
      <w:r w:rsidR="00A907F6" w:rsidRPr="00B64CC8">
        <w:rPr>
          <w:i/>
          <w:iCs/>
          <w:color w:val="000000" w:themeColor="text1"/>
          <w:lang w:val="en-GB"/>
        </w:rPr>
        <w:t>M. mali</w:t>
      </w:r>
      <w:r w:rsidRPr="00B64CC8">
        <w:rPr>
          <w:color w:val="000000" w:themeColor="text1"/>
          <w:lang w:val="en-GB"/>
        </w:rPr>
        <w:t xml:space="preserve"> are more homogeneous. If the sample’s COI pairwise sequence divergence compared with known </w:t>
      </w:r>
      <w:r w:rsidR="00A907F6" w:rsidRPr="00B64CC8">
        <w:rPr>
          <w:i/>
          <w:iCs/>
          <w:color w:val="000000" w:themeColor="text1"/>
          <w:lang w:val="en-GB"/>
        </w:rPr>
        <w:t>M. mali</w:t>
      </w:r>
      <w:r w:rsidRPr="00B64CC8">
        <w:rPr>
          <w:color w:val="000000" w:themeColor="text1"/>
          <w:lang w:val="en-GB"/>
        </w:rPr>
        <w:t xml:space="preserve"> sequences is less than 1% but more than 1% </w:t>
      </w:r>
      <w:r w:rsidR="005E2FCE" w:rsidRPr="00B64CC8">
        <w:rPr>
          <w:color w:val="000000" w:themeColor="text1"/>
          <w:lang w:val="en-GB"/>
        </w:rPr>
        <w:t xml:space="preserve">compared </w:t>
      </w:r>
      <w:r w:rsidRPr="00B64CC8">
        <w:rPr>
          <w:color w:val="000000" w:themeColor="text1"/>
          <w:lang w:val="en-GB"/>
        </w:rPr>
        <w:t xml:space="preserve">with all other species, it is identified as </w:t>
      </w:r>
      <w:r w:rsidR="00A907F6" w:rsidRPr="00B64CC8">
        <w:rPr>
          <w:i/>
          <w:iCs/>
          <w:color w:val="000000" w:themeColor="text1"/>
          <w:lang w:val="en-GB"/>
        </w:rPr>
        <w:t>M. mali</w:t>
      </w:r>
      <w:r w:rsidRPr="00B64CC8">
        <w:rPr>
          <w:color w:val="000000" w:themeColor="text1"/>
          <w:lang w:val="en-GB"/>
        </w:rPr>
        <w:t>.</w:t>
      </w:r>
    </w:p>
    <w:p w14:paraId="18F87310" w14:textId="7CBB73AE" w:rsidR="004C4B46" w:rsidRPr="00B64CC8" w:rsidRDefault="004C4B46" w:rsidP="00531D31">
      <w:pPr>
        <w:pStyle w:val="IPPSubheadSpace"/>
        <w:rPr>
          <w:color w:val="000000" w:themeColor="text1"/>
        </w:rPr>
      </w:pPr>
      <w:r w:rsidRPr="00B64CC8">
        <w:rPr>
          <w:color w:val="000000" w:themeColor="text1"/>
        </w:rPr>
        <w:t>Controls for barcoding</w:t>
      </w:r>
    </w:p>
    <w:p w14:paraId="0E62FCEA" w14:textId="3E51D7F1" w:rsidR="004C4B46" w:rsidRPr="00B64CC8" w:rsidRDefault="004C4B46" w:rsidP="005F318B">
      <w:pPr>
        <w:pStyle w:val="IPPParagraphnumbering"/>
        <w:rPr>
          <w:lang w:val="en-GB"/>
        </w:rPr>
      </w:pPr>
      <w:r w:rsidRPr="00B64CC8">
        <w:rPr>
          <w:color w:val="000000" w:themeColor="text1"/>
          <w:lang w:val="en-GB"/>
        </w:rPr>
        <w:t xml:space="preserve">For the test result to be considered reliable, appropriate controls – which will depend on the type of </w:t>
      </w:r>
      <w:r w:rsidR="00AB36F8" w:rsidRPr="00B64CC8">
        <w:rPr>
          <w:color w:val="000000" w:themeColor="text1"/>
          <w:lang w:val="en-GB"/>
        </w:rPr>
        <w:t xml:space="preserve">method used for the </w:t>
      </w:r>
      <w:r w:rsidRPr="00B64CC8">
        <w:rPr>
          <w:color w:val="000000" w:themeColor="text1"/>
          <w:lang w:val="en-GB"/>
        </w:rPr>
        <w:t xml:space="preserve">test and the level of certainty required – should be considered for each series of nucleic acid isolations and amplifications of the target pest or target nucleic acid. </w:t>
      </w:r>
    </w:p>
    <w:p w14:paraId="068D5728" w14:textId="47DEA734" w:rsidR="004C4B46" w:rsidRPr="00B64CC8" w:rsidRDefault="004C4B46" w:rsidP="005F318B">
      <w:pPr>
        <w:pStyle w:val="IPPParagraphnumbering"/>
        <w:rPr>
          <w:lang w:val="en-GB"/>
        </w:rPr>
      </w:pPr>
      <w:r w:rsidRPr="00B64CC8">
        <w:rPr>
          <w:lang w:val="en-GB"/>
        </w:rPr>
        <w:t xml:space="preserve">The minimum controls are </w:t>
      </w:r>
      <w:r w:rsidR="00BE50BF" w:rsidRPr="00B64CC8">
        <w:rPr>
          <w:lang w:val="en-GB"/>
        </w:rPr>
        <w:t>described</w:t>
      </w:r>
      <w:r w:rsidRPr="00B64CC8">
        <w:rPr>
          <w:lang w:val="en-GB"/>
        </w:rPr>
        <w:t xml:space="preserve"> below. </w:t>
      </w:r>
    </w:p>
    <w:p w14:paraId="77554B35" w14:textId="71441FDE" w:rsidR="004C4B46" w:rsidRPr="00B64CC8" w:rsidRDefault="004C4B46" w:rsidP="005F318B">
      <w:pPr>
        <w:pStyle w:val="IPPParagraphnumbering"/>
        <w:rPr>
          <w:lang w:val="en-GB"/>
        </w:rPr>
      </w:pPr>
      <w:r w:rsidRPr="00B64CC8">
        <w:rPr>
          <w:rStyle w:val="IPPNormalbold"/>
          <w:color w:val="000000" w:themeColor="text1"/>
          <w:lang w:val="en-GB"/>
        </w:rPr>
        <w:t>Positive nucleic acid control.</w:t>
      </w:r>
      <w:r w:rsidRPr="00B64CC8">
        <w:rPr>
          <w:lang w:val="en-GB"/>
        </w:rPr>
        <w:t xml:space="preserve"> This control is used to monitor the efficiency of PCR amplification. Preprepared (stored) </w:t>
      </w:r>
      <w:r w:rsidR="008B31C9" w:rsidRPr="00B64CC8">
        <w:rPr>
          <w:i/>
          <w:lang w:val="en-GB"/>
        </w:rPr>
        <w:t>M.</w:t>
      </w:r>
      <w:r w:rsidR="00DB7913" w:rsidRPr="00B64CC8">
        <w:rPr>
          <w:i/>
          <w:lang w:val="en-GB"/>
        </w:rPr>
        <w:t> </w:t>
      </w:r>
      <w:r w:rsidR="008B31C9" w:rsidRPr="00B64CC8">
        <w:rPr>
          <w:i/>
          <w:lang w:val="en-GB"/>
        </w:rPr>
        <w:t>mali</w:t>
      </w:r>
      <w:r w:rsidR="008B31C9" w:rsidRPr="00B64CC8">
        <w:rPr>
          <w:lang w:val="en-GB"/>
        </w:rPr>
        <w:t xml:space="preserve"> </w:t>
      </w:r>
      <w:r w:rsidRPr="00B64CC8">
        <w:rPr>
          <w:lang w:val="en-GB"/>
        </w:rPr>
        <w:t>nucleic acid, whole genomic DNA or a synthetic control</w:t>
      </w:r>
      <w:r w:rsidR="008B31C9" w:rsidRPr="00B64CC8">
        <w:rPr>
          <w:lang w:val="en-GB"/>
        </w:rPr>
        <w:t xml:space="preserve"> of a target region</w:t>
      </w:r>
      <w:r w:rsidRPr="00B64CC8">
        <w:rPr>
          <w:lang w:val="en-GB"/>
        </w:rPr>
        <w:t xml:space="preserve"> (e.g. cloned PCR product) may be used.</w:t>
      </w:r>
    </w:p>
    <w:p w14:paraId="1E331A81" w14:textId="5A7810BD" w:rsidR="004C4B46" w:rsidRPr="00B64CC8" w:rsidRDefault="004C4B46" w:rsidP="005F318B">
      <w:pPr>
        <w:pStyle w:val="IPPParagraphnumbering"/>
        <w:rPr>
          <w:lang w:val="en-GB"/>
        </w:rPr>
      </w:pPr>
      <w:r w:rsidRPr="00B64CC8">
        <w:rPr>
          <w:rStyle w:val="IPPNormalbold"/>
          <w:color w:val="000000" w:themeColor="text1"/>
          <w:lang w:val="en-GB"/>
        </w:rPr>
        <w:t>Negative amplification control (no template control).</w:t>
      </w:r>
      <w:r w:rsidRPr="00B64CC8">
        <w:rPr>
          <w:lang w:val="en-GB"/>
        </w:rPr>
        <w:t xml:space="preserve"> This control is necessary for conventional and real-time PCR to rule out false positives resulting from contamination during preparation of the </w:t>
      </w:r>
      <w:r w:rsidR="008B31C9" w:rsidRPr="00B64CC8">
        <w:rPr>
          <w:lang w:val="en-GB"/>
        </w:rPr>
        <w:t xml:space="preserve">PCR </w:t>
      </w:r>
      <w:r w:rsidRPr="00B64CC8">
        <w:rPr>
          <w:lang w:val="en-GB"/>
        </w:rPr>
        <w:t>reaction mixture. PCR-grade water that was used to prepare the reaction mixture is added at the amplification stage.</w:t>
      </w:r>
    </w:p>
    <w:p w14:paraId="298C9038" w14:textId="1F23E0EC" w:rsidR="004C4B46" w:rsidRPr="00B64CC8" w:rsidRDefault="004C4B46" w:rsidP="005F318B">
      <w:pPr>
        <w:pStyle w:val="IPPParagraphnumbering"/>
        <w:rPr>
          <w:lang w:val="en-GB"/>
        </w:rPr>
      </w:pPr>
      <w:r w:rsidRPr="00B64CC8">
        <w:rPr>
          <w:rStyle w:val="IPPNormalbold"/>
          <w:color w:val="000000" w:themeColor="text1"/>
          <w:lang w:val="en-GB"/>
        </w:rPr>
        <w:t>Negative extraction control.</w:t>
      </w:r>
      <w:r w:rsidRPr="00B64CC8">
        <w:rPr>
          <w:lang w:val="en-GB"/>
        </w:rPr>
        <w:t xml:space="preserve"> This control is used to monitor contamination during nucleic acid extraction. Extraction buffer </w:t>
      </w:r>
      <w:r w:rsidR="00213574" w:rsidRPr="00B64CC8">
        <w:rPr>
          <w:lang w:val="en-GB"/>
        </w:rPr>
        <w:t xml:space="preserve">may </w:t>
      </w:r>
      <w:r w:rsidRPr="00B64CC8">
        <w:rPr>
          <w:lang w:val="en-GB"/>
        </w:rPr>
        <w:t xml:space="preserve">be used as </w:t>
      </w:r>
      <w:r w:rsidR="00C45548" w:rsidRPr="00B64CC8">
        <w:rPr>
          <w:lang w:val="en-GB"/>
        </w:rPr>
        <w:t xml:space="preserve">a </w:t>
      </w:r>
      <w:r w:rsidRPr="00B64CC8">
        <w:rPr>
          <w:lang w:val="en-GB"/>
        </w:rPr>
        <w:t xml:space="preserve">negative extraction control. It is recommended that multiple controls be included when large numbers of positive samples are </w:t>
      </w:r>
      <w:r w:rsidR="007A0997">
        <w:rPr>
          <w:lang w:val="en-GB"/>
        </w:rPr>
        <w:t>expect</w:t>
      </w:r>
      <w:r w:rsidR="0001387C" w:rsidRPr="00B64CC8">
        <w:rPr>
          <w:lang w:val="en-GB"/>
        </w:rPr>
        <w:t>ed</w:t>
      </w:r>
      <w:r w:rsidRPr="00B64CC8">
        <w:rPr>
          <w:lang w:val="en-GB"/>
        </w:rPr>
        <w:t>.</w:t>
      </w:r>
    </w:p>
    <w:p w14:paraId="10858784" w14:textId="44537F7A" w:rsidR="004C4B46" w:rsidRPr="00B64CC8" w:rsidRDefault="004C4B46" w:rsidP="009E5A76">
      <w:pPr>
        <w:pStyle w:val="IPPSubheadSpace"/>
        <w:rPr>
          <w:color w:val="000000" w:themeColor="text1"/>
        </w:rPr>
      </w:pPr>
      <w:r w:rsidRPr="00B64CC8">
        <w:rPr>
          <w:color w:val="000000" w:themeColor="text1"/>
        </w:rPr>
        <w:t xml:space="preserve">Interpretation of results from </w:t>
      </w:r>
      <w:r w:rsidR="00067927" w:rsidRPr="00B64CC8">
        <w:rPr>
          <w:color w:val="000000" w:themeColor="text1"/>
        </w:rPr>
        <w:t>PCR</w:t>
      </w:r>
      <w:r w:rsidRPr="00B64CC8">
        <w:rPr>
          <w:color w:val="000000" w:themeColor="text1"/>
        </w:rPr>
        <w:t xml:space="preserve"> </w:t>
      </w:r>
    </w:p>
    <w:p w14:paraId="18E86380" w14:textId="7B7DF145" w:rsidR="00067927" w:rsidRPr="00B64CC8" w:rsidRDefault="00067927" w:rsidP="005F318B">
      <w:pPr>
        <w:pStyle w:val="IPPParagraphnumberingclose"/>
        <w:rPr>
          <w:lang w:val="en-GB"/>
        </w:rPr>
      </w:pPr>
      <w:r w:rsidRPr="00B64CC8">
        <w:rPr>
          <w:color w:val="000000" w:themeColor="text1"/>
          <w:lang w:val="en-GB"/>
        </w:rPr>
        <w:t xml:space="preserve">The PCR will be considered valid only if these criteria are met: </w:t>
      </w:r>
    </w:p>
    <w:p w14:paraId="04DE6F78" w14:textId="4E6F0A3B" w:rsidR="0040729F" w:rsidRDefault="005F0948" w:rsidP="0040729F">
      <w:pPr>
        <w:pStyle w:val="IPPBullet1"/>
        <w:rPr>
          <w:color w:val="000000" w:themeColor="text1"/>
          <w:lang w:val="en-GB"/>
        </w:rPr>
      </w:pPr>
      <w:r w:rsidRPr="00B64CC8">
        <w:rPr>
          <w:color w:val="000000" w:themeColor="text1"/>
          <w:lang w:val="en-GB"/>
        </w:rPr>
        <w:t>the negative controls produce no amplicons of the expected size for the target nematode; and</w:t>
      </w:r>
    </w:p>
    <w:p w14:paraId="6FE5A1F8" w14:textId="29636C70" w:rsidR="0049030F" w:rsidRPr="0040729F" w:rsidRDefault="00067927" w:rsidP="0040729F">
      <w:pPr>
        <w:pStyle w:val="IPPBullet1"/>
        <w:rPr>
          <w:color w:val="000000" w:themeColor="text1"/>
          <w:lang w:val="en-GB"/>
        </w:rPr>
      </w:pPr>
      <w:r w:rsidRPr="00B64CC8">
        <w:t>the positive control produces amplicon</w:t>
      </w:r>
      <w:r w:rsidR="00E47731" w:rsidRPr="00B64CC8">
        <w:t>s of the expected size</w:t>
      </w:r>
      <w:r w:rsidRPr="00B64CC8">
        <w:t xml:space="preserve"> for the target nematode</w:t>
      </w:r>
      <w:r w:rsidR="005F0948" w:rsidRPr="00B64CC8">
        <w:t>.</w:t>
      </w:r>
    </w:p>
    <w:p w14:paraId="48FBC074" w14:textId="5D3911CD" w:rsidR="0049030F" w:rsidRPr="00B64CC8" w:rsidRDefault="0049030F" w:rsidP="00BE31E7">
      <w:pPr>
        <w:pStyle w:val="IPPHeading2"/>
        <w:rPr>
          <w:color w:val="000000" w:themeColor="text1"/>
        </w:rPr>
      </w:pPr>
      <w:r w:rsidRPr="00B64CC8">
        <w:rPr>
          <w:color w:val="000000" w:themeColor="text1"/>
        </w:rPr>
        <w:t>4.4</w:t>
      </w:r>
      <w:r w:rsidR="00BE31E7" w:rsidRPr="00B64CC8">
        <w:rPr>
          <w:color w:val="000000" w:themeColor="text1"/>
        </w:rPr>
        <w:tab/>
      </w:r>
      <w:r w:rsidR="008F00A6" w:rsidRPr="00B64CC8">
        <w:rPr>
          <w:color w:val="000000" w:themeColor="text1"/>
        </w:rPr>
        <w:t>Identification using a biochemical method: i</w:t>
      </w:r>
      <w:r w:rsidRPr="00B64CC8">
        <w:rPr>
          <w:color w:val="000000" w:themeColor="text1"/>
        </w:rPr>
        <w:t>sozyme electrophoresis</w:t>
      </w:r>
    </w:p>
    <w:p w14:paraId="42FA310D" w14:textId="4A628D89" w:rsidR="00CD4162" w:rsidRPr="00B64CC8" w:rsidRDefault="00CD4162" w:rsidP="005F318B">
      <w:pPr>
        <w:pStyle w:val="IPPParagraphnumbering"/>
        <w:rPr>
          <w:lang w:val="en-GB"/>
        </w:rPr>
      </w:pPr>
      <w:r w:rsidRPr="00B64CC8">
        <w:rPr>
          <w:bCs/>
          <w:color w:val="000000" w:themeColor="text1"/>
          <w:szCs w:val="22"/>
          <w:lang w:val="en-GB"/>
        </w:rPr>
        <w:t xml:space="preserve">Isozymes are very useful for the identification of root-knot nematodes and are therefore usually included in the descriptions of new </w:t>
      </w:r>
      <w:r w:rsidRPr="00B64CC8">
        <w:rPr>
          <w:bCs/>
          <w:i/>
          <w:iCs/>
          <w:color w:val="000000" w:themeColor="text1"/>
          <w:szCs w:val="22"/>
          <w:lang w:val="en-GB"/>
        </w:rPr>
        <w:t xml:space="preserve">Meloidogyne </w:t>
      </w:r>
      <w:r w:rsidRPr="00B64CC8">
        <w:rPr>
          <w:bCs/>
          <w:color w:val="000000" w:themeColor="text1"/>
          <w:szCs w:val="22"/>
          <w:lang w:val="en-GB"/>
        </w:rPr>
        <w:t xml:space="preserve">species. </w:t>
      </w:r>
      <w:r w:rsidR="0088569A" w:rsidRPr="00B64CC8">
        <w:rPr>
          <w:bCs/>
          <w:color w:val="000000" w:themeColor="text1"/>
          <w:szCs w:val="22"/>
          <w:lang w:val="en-GB"/>
        </w:rPr>
        <w:t xml:space="preserve">Among the different live stages, young females have the highest protein content (Subbotin, </w:t>
      </w:r>
      <w:r w:rsidR="0088569A" w:rsidRPr="00B64CC8">
        <w:rPr>
          <w:bCs/>
          <w:color w:val="000000" w:themeColor="text1"/>
          <w:lang w:val="en-GB" w:eastAsia="en-GB"/>
        </w:rPr>
        <w:t>Palomares-Rius and Castillo</w:t>
      </w:r>
      <w:r w:rsidR="0088569A" w:rsidRPr="00B64CC8">
        <w:rPr>
          <w:bCs/>
          <w:color w:val="000000" w:themeColor="text1"/>
          <w:szCs w:val="22"/>
          <w:lang w:val="en-GB"/>
        </w:rPr>
        <w:t>, 2021).</w:t>
      </w:r>
      <w:r w:rsidR="00CC24D5" w:rsidRPr="00B64CC8">
        <w:rPr>
          <w:bCs/>
          <w:color w:val="000000" w:themeColor="text1"/>
          <w:szCs w:val="22"/>
          <w:lang w:val="en-GB"/>
        </w:rPr>
        <w:t xml:space="preserve"> </w:t>
      </w:r>
      <w:r w:rsidR="0088569A" w:rsidRPr="00B64CC8">
        <w:rPr>
          <w:bCs/>
          <w:color w:val="000000" w:themeColor="text1"/>
          <w:szCs w:val="22"/>
          <w:lang w:val="en-GB"/>
        </w:rPr>
        <w:t xml:space="preserve">For </w:t>
      </w:r>
      <w:r w:rsidR="0088569A" w:rsidRPr="00B64CC8">
        <w:rPr>
          <w:bCs/>
          <w:i/>
          <w:color w:val="000000" w:themeColor="text1"/>
          <w:szCs w:val="22"/>
          <w:lang w:val="en-GB"/>
        </w:rPr>
        <w:t>Meloidogyne</w:t>
      </w:r>
      <w:r w:rsidR="0088569A" w:rsidRPr="00B64CC8">
        <w:rPr>
          <w:bCs/>
          <w:color w:val="000000" w:themeColor="text1"/>
          <w:szCs w:val="22"/>
          <w:lang w:val="en-GB"/>
        </w:rPr>
        <w:t xml:space="preserve"> species,</w:t>
      </w:r>
      <w:r w:rsidR="0088569A" w:rsidRPr="00B64CC8" w:rsidDel="0088569A">
        <w:rPr>
          <w:bCs/>
          <w:color w:val="000000" w:themeColor="text1"/>
          <w:szCs w:val="22"/>
          <w:lang w:val="en-GB"/>
        </w:rPr>
        <w:t xml:space="preserve"> </w:t>
      </w:r>
      <w:r w:rsidRPr="00B64CC8">
        <w:rPr>
          <w:bCs/>
          <w:color w:val="000000" w:themeColor="text1"/>
          <w:szCs w:val="22"/>
          <w:lang w:val="en-GB"/>
        </w:rPr>
        <w:t>the isozymes esterase (EST; EC</w:t>
      </w:r>
      <w:r w:rsidR="00CC24D5" w:rsidRPr="00B64CC8">
        <w:rPr>
          <w:bCs/>
          <w:color w:val="000000" w:themeColor="text1"/>
          <w:szCs w:val="22"/>
          <w:lang w:val="en-GB"/>
        </w:rPr>
        <w:t> </w:t>
      </w:r>
      <w:r w:rsidRPr="00B64CC8">
        <w:rPr>
          <w:bCs/>
          <w:color w:val="000000" w:themeColor="text1"/>
          <w:szCs w:val="22"/>
          <w:lang w:val="en-GB"/>
        </w:rPr>
        <w:t>3.1.1.1) and malate dehydrogenase (MDH; EC</w:t>
      </w:r>
      <w:r w:rsidR="00CC24D5" w:rsidRPr="00B64CC8">
        <w:rPr>
          <w:bCs/>
          <w:color w:val="000000" w:themeColor="text1"/>
          <w:szCs w:val="22"/>
          <w:lang w:val="en-GB"/>
        </w:rPr>
        <w:t> </w:t>
      </w:r>
      <w:r w:rsidRPr="00B64CC8">
        <w:rPr>
          <w:bCs/>
          <w:color w:val="000000" w:themeColor="text1"/>
          <w:szCs w:val="22"/>
          <w:lang w:val="en-GB"/>
        </w:rPr>
        <w:t xml:space="preserve">1.1.1.37) are commonly used for the identification of young egg-laying </w:t>
      </w:r>
      <w:r w:rsidRPr="00B64CC8">
        <w:rPr>
          <w:bCs/>
          <w:i/>
          <w:iCs/>
          <w:color w:val="000000" w:themeColor="text1"/>
          <w:szCs w:val="22"/>
          <w:lang w:val="en-GB"/>
        </w:rPr>
        <w:t>Meloidogyne</w:t>
      </w:r>
      <w:r w:rsidRPr="00B64CC8">
        <w:rPr>
          <w:bCs/>
          <w:color w:val="000000" w:themeColor="text1"/>
          <w:szCs w:val="22"/>
          <w:lang w:val="en-GB"/>
        </w:rPr>
        <w:t xml:space="preserve"> females. The advan</w:t>
      </w:r>
      <w:r w:rsidR="006C3BDE" w:rsidRPr="00B64CC8">
        <w:rPr>
          <w:bCs/>
          <w:color w:val="000000" w:themeColor="text1"/>
          <w:szCs w:val="22"/>
          <w:lang w:val="en-GB"/>
        </w:rPr>
        <w:t>tages</w:t>
      </w:r>
      <w:r w:rsidRPr="00B64CC8">
        <w:rPr>
          <w:bCs/>
          <w:color w:val="000000" w:themeColor="text1"/>
          <w:szCs w:val="22"/>
          <w:lang w:val="en-GB"/>
        </w:rPr>
        <w:t xml:space="preserve"> of the isozyme electrophoresis method </w:t>
      </w:r>
      <w:r w:rsidR="006C3BDE" w:rsidRPr="00B64CC8">
        <w:rPr>
          <w:bCs/>
          <w:color w:val="000000" w:themeColor="text1"/>
          <w:szCs w:val="22"/>
          <w:lang w:val="en-GB"/>
        </w:rPr>
        <w:t>are</w:t>
      </w:r>
      <w:r w:rsidRPr="00B64CC8">
        <w:rPr>
          <w:bCs/>
          <w:color w:val="000000" w:themeColor="text1"/>
          <w:szCs w:val="22"/>
          <w:lang w:val="en-GB"/>
        </w:rPr>
        <w:t xml:space="preserve"> that it is relatively simple, cheap and fast (within </w:t>
      </w:r>
      <w:r w:rsidR="006C3BDE" w:rsidRPr="00B64CC8">
        <w:rPr>
          <w:bCs/>
          <w:color w:val="000000" w:themeColor="text1"/>
          <w:szCs w:val="22"/>
          <w:lang w:val="en-GB"/>
        </w:rPr>
        <w:t>four</w:t>
      </w:r>
      <w:r w:rsidRPr="00B64CC8">
        <w:rPr>
          <w:bCs/>
          <w:color w:val="000000" w:themeColor="text1"/>
          <w:szCs w:val="22"/>
          <w:lang w:val="en-GB"/>
        </w:rPr>
        <w:t xml:space="preserve"> hours</w:t>
      </w:r>
      <w:r w:rsidR="006C3BDE" w:rsidRPr="00B64CC8">
        <w:rPr>
          <w:bCs/>
          <w:color w:val="000000" w:themeColor="text1"/>
          <w:szCs w:val="22"/>
          <w:lang w:val="en-GB"/>
        </w:rPr>
        <w:t>,</w:t>
      </w:r>
      <w:r w:rsidRPr="00B64CC8">
        <w:rPr>
          <w:bCs/>
          <w:color w:val="000000" w:themeColor="text1"/>
          <w:szCs w:val="22"/>
          <w:lang w:val="en-GB"/>
        </w:rPr>
        <w:t xml:space="preserve"> a complete run can be performed, including preparation </w:t>
      </w:r>
      <w:r w:rsidR="006C3BDE" w:rsidRPr="00B64CC8">
        <w:rPr>
          <w:bCs/>
          <w:color w:val="000000" w:themeColor="text1"/>
          <w:szCs w:val="22"/>
          <w:lang w:val="en-GB"/>
        </w:rPr>
        <w:t>and</w:t>
      </w:r>
      <w:r w:rsidRPr="00B64CC8">
        <w:rPr>
          <w:bCs/>
          <w:color w:val="000000" w:themeColor="text1"/>
          <w:szCs w:val="22"/>
          <w:lang w:val="en-GB"/>
        </w:rPr>
        <w:t xml:space="preserve"> staining). It can also detect species mixtures easily when individual females are used. For most described </w:t>
      </w:r>
      <w:r w:rsidRPr="00B64CC8">
        <w:rPr>
          <w:bCs/>
          <w:i/>
          <w:iCs/>
          <w:color w:val="000000" w:themeColor="text1"/>
          <w:szCs w:val="22"/>
          <w:lang w:val="en-GB"/>
        </w:rPr>
        <w:t xml:space="preserve">Meloidogyne </w:t>
      </w:r>
      <w:r w:rsidRPr="00B64CC8">
        <w:rPr>
          <w:bCs/>
          <w:color w:val="000000" w:themeColor="text1"/>
          <w:szCs w:val="22"/>
          <w:lang w:val="en-GB"/>
        </w:rPr>
        <w:t>species</w:t>
      </w:r>
      <w:r w:rsidR="00AC2D98" w:rsidRPr="00B64CC8">
        <w:rPr>
          <w:bCs/>
          <w:color w:val="000000" w:themeColor="text1"/>
          <w:szCs w:val="22"/>
          <w:lang w:val="en-GB"/>
        </w:rPr>
        <w:t>,</w:t>
      </w:r>
      <w:r w:rsidRPr="00B64CC8">
        <w:rPr>
          <w:bCs/>
          <w:color w:val="000000" w:themeColor="text1"/>
          <w:szCs w:val="22"/>
          <w:lang w:val="en-GB"/>
        </w:rPr>
        <w:t xml:space="preserve"> the isozyme patterns are available (see Subbotin</w:t>
      </w:r>
      <w:r w:rsidR="00810849" w:rsidRPr="00B64CC8">
        <w:rPr>
          <w:bCs/>
          <w:color w:val="000000" w:themeColor="text1"/>
          <w:szCs w:val="22"/>
          <w:lang w:val="en-GB"/>
        </w:rPr>
        <w:t xml:space="preserve">, </w:t>
      </w:r>
      <w:r w:rsidR="001F2991" w:rsidRPr="00B64CC8">
        <w:rPr>
          <w:bCs/>
          <w:color w:val="000000" w:themeColor="text1"/>
          <w:lang w:val="en-GB" w:eastAsia="en-GB"/>
        </w:rPr>
        <w:t>Palomares-Rius and Castillo</w:t>
      </w:r>
      <w:r w:rsidRPr="00B64CC8">
        <w:rPr>
          <w:bCs/>
          <w:color w:val="000000" w:themeColor="text1"/>
          <w:szCs w:val="22"/>
          <w:lang w:val="en-GB"/>
        </w:rPr>
        <w:t>, 2021). The disadvantage of this method is the need for young egg-laying females</w:t>
      </w:r>
      <w:r w:rsidR="001B722E" w:rsidRPr="00B64CC8">
        <w:rPr>
          <w:bCs/>
          <w:color w:val="000000" w:themeColor="text1"/>
          <w:szCs w:val="22"/>
          <w:lang w:val="en-GB"/>
        </w:rPr>
        <w:t>;</w:t>
      </w:r>
      <w:r w:rsidRPr="00B64CC8">
        <w:rPr>
          <w:bCs/>
          <w:color w:val="000000" w:themeColor="text1"/>
          <w:szCs w:val="22"/>
          <w:lang w:val="en-GB"/>
        </w:rPr>
        <w:t xml:space="preserve"> this stage is not always available. It can be overcome </w:t>
      </w:r>
      <w:r w:rsidR="00DF2683" w:rsidRPr="00B64CC8">
        <w:rPr>
          <w:bCs/>
          <w:color w:val="000000" w:themeColor="text1"/>
          <w:szCs w:val="22"/>
          <w:lang w:val="en-GB"/>
        </w:rPr>
        <w:t>by</w:t>
      </w:r>
      <w:r w:rsidRPr="00B64CC8">
        <w:rPr>
          <w:bCs/>
          <w:color w:val="000000" w:themeColor="text1"/>
          <w:szCs w:val="22"/>
          <w:lang w:val="en-GB"/>
        </w:rPr>
        <w:t xml:space="preserve"> first cultur</w:t>
      </w:r>
      <w:r w:rsidR="00DF2683" w:rsidRPr="00B64CC8">
        <w:rPr>
          <w:bCs/>
          <w:color w:val="000000" w:themeColor="text1"/>
          <w:szCs w:val="22"/>
          <w:lang w:val="en-GB"/>
        </w:rPr>
        <w:t>ing</w:t>
      </w:r>
      <w:r w:rsidRPr="00B64CC8">
        <w:rPr>
          <w:bCs/>
          <w:color w:val="000000" w:themeColor="text1"/>
          <w:szCs w:val="22"/>
          <w:lang w:val="en-GB"/>
        </w:rPr>
        <w:t xml:space="preserve"> a particular </w:t>
      </w:r>
      <w:r w:rsidRPr="00B64CC8">
        <w:rPr>
          <w:bCs/>
          <w:i/>
          <w:iCs/>
          <w:color w:val="000000" w:themeColor="text1"/>
          <w:szCs w:val="22"/>
          <w:lang w:val="en-GB"/>
        </w:rPr>
        <w:t>Meloidogyne</w:t>
      </w:r>
      <w:r w:rsidRPr="00B64CC8">
        <w:rPr>
          <w:bCs/>
          <w:color w:val="000000" w:themeColor="text1"/>
          <w:szCs w:val="22"/>
          <w:lang w:val="en-GB"/>
        </w:rPr>
        <w:t xml:space="preserve"> species, </w:t>
      </w:r>
      <w:r w:rsidR="00DF2683" w:rsidRPr="00B64CC8">
        <w:rPr>
          <w:bCs/>
          <w:color w:val="000000" w:themeColor="text1"/>
          <w:szCs w:val="22"/>
          <w:lang w:val="en-GB"/>
        </w:rPr>
        <w:t xml:space="preserve">but </w:t>
      </w:r>
      <w:r w:rsidRPr="00B64CC8">
        <w:rPr>
          <w:bCs/>
          <w:color w:val="000000" w:themeColor="text1"/>
          <w:szCs w:val="22"/>
          <w:lang w:val="en-GB"/>
        </w:rPr>
        <w:t>this is time</w:t>
      </w:r>
      <w:r w:rsidR="00874B44" w:rsidRPr="00B64CC8">
        <w:rPr>
          <w:bCs/>
          <w:color w:val="000000" w:themeColor="text1"/>
          <w:szCs w:val="22"/>
          <w:lang w:val="en-GB"/>
        </w:rPr>
        <w:t>-</w:t>
      </w:r>
      <w:r w:rsidRPr="00B64CC8">
        <w:rPr>
          <w:bCs/>
          <w:color w:val="000000" w:themeColor="text1"/>
          <w:szCs w:val="22"/>
          <w:lang w:val="en-GB"/>
        </w:rPr>
        <w:t>consuming (tak</w:t>
      </w:r>
      <w:r w:rsidR="00FA3CAC" w:rsidRPr="00B64CC8">
        <w:rPr>
          <w:bCs/>
          <w:color w:val="000000" w:themeColor="text1"/>
          <w:szCs w:val="22"/>
          <w:lang w:val="en-GB"/>
        </w:rPr>
        <w:t>ing</w:t>
      </w:r>
      <w:r w:rsidRPr="00B64CC8">
        <w:rPr>
          <w:bCs/>
          <w:color w:val="000000" w:themeColor="text1"/>
          <w:szCs w:val="22"/>
          <w:lang w:val="en-GB"/>
        </w:rPr>
        <w:t xml:space="preserve"> 6 to 12 weeks).</w:t>
      </w:r>
    </w:p>
    <w:p w14:paraId="7D709A98" w14:textId="7EBCDB57" w:rsidR="00CD4162" w:rsidRPr="00B64CC8" w:rsidRDefault="00CD4162" w:rsidP="005F318B">
      <w:pPr>
        <w:pStyle w:val="IPPParagraphnumbering"/>
        <w:rPr>
          <w:lang w:val="en-GB"/>
        </w:rPr>
      </w:pPr>
      <w:r w:rsidRPr="00B64CC8">
        <w:rPr>
          <w:bCs/>
          <w:lang w:val="en-GB"/>
        </w:rPr>
        <w:t xml:space="preserve">The recommended method is from Esbenshade </w:t>
      </w:r>
      <w:r w:rsidR="00932910" w:rsidRPr="00B64CC8">
        <w:rPr>
          <w:bCs/>
          <w:lang w:val="en-GB"/>
        </w:rPr>
        <w:t>and</w:t>
      </w:r>
      <w:r w:rsidRPr="00B64CC8">
        <w:rPr>
          <w:bCs/>
          <w:lang w:val="en-GB"/>
        </w:rPr>
        <w:t xml:space="preserve"> Triantaphyllou (1985). This is a native polyacrylamide thin-slab gel electrophoresis method in a discontinuous buffer system. Several useful polyacrylamide electrophoresis systems are available, including systems with prefabricated gels </w:t>
      </w:r>
      <w:r w:rsidR="00E778D6" w:rsidRPr="00B64CC8">
        <w:rPr>
          <w:bCs/>
          <w:lang w:val="en-GB"/>
        </w:rPr>
        <w:t>and</w:t>
      </w:r>
      <w:r w:rsidRPr="00B64CC8">
        <w:rPr>
          <w:bCs/>
          <w:lang w:val="en-GB"/>
        </w:rPr>
        <w:t xml:space="preserve"> mini</w:t>
      </w:r>
      <w:r w:rsidR="00EB0153" w:rsidRPr="00B64CC8">
        <w:rPr>
          <w:bCs/>
          <w:lang w:val="en-GB"/>
        </w:rPr>
        <w:t>-</w:t>
      </w:r>
      <w:r w:rsidRPr="00B64CC8">
        <w:rPr>
          <w:bCs/>
          <w:lang w:val="en-GB"/>
        </w:rPr>
        <w:t>gel tanks. Note that the PhastSystem, a partly automated micro</w:t>
      </w:r>
      <w:r w:rsidR="00F013A1" w:rsidRPr="00B64CC8">
        <w:rPr>
          <w:bCs/>
          <w:lang w:val="en-GB"/>
        </w:rPr>
        <w:t>-</w:t>
      </w:r>
      <w:r w:rsidRPr="00B64CC8">
        <w:rPr>
          <w:bCs/>
          <w:lang w:val="en-GB"/>
        </w:rPr>
        <w:t xml:space="preserve">gel electrophoresis apparatus, is no longer available (Karssen </w:t>
      </w:r>
      <w:r w:rsidRPr="00B64CC8">
        <w:rPr>
          <w:bCs/>
          <w:i/>
          <w:iCs/>
          <w:lang w:val="en-GB"/>
        </w:rPr>
        <w:t>et</w:t>
      </w:r>
      <w:r w:rsidR="00C93FDF" w:rsidRPr="00B64CC8">
        <w:rPr>
          <w:bCs/>
          <w:i/>
          <w:iCs/>
          <w:lang w:val="en-GB"/>
        </w:rPr>
        <w:t> </w:t>
      </w:r>
      <w:r w:rsidRPr="00B64CC8">
        <w:rPr>
          <w:bCs/>
          <w:i/>
          <w:iCs/>
          <w:lang w:val="en-GB"/>
        </w:rPr>
        <w:t>al.</w:t>
      </w:r>
      <w:r w:rsidRPr="00B64CC8">
        <w:rPr>
          <w:bCs/>
          <w:lang w:val="en-GB"/>
        </w:rPr>
        <w:t xml:space="preserve">, 1995). </w:t>
      </w:r>
    </w:p>
    <w:p w14:paraId="63E7AC9B" w14:textId="02C85AD0" w:rsidR="00CD4162" w:rsidRPr="00B64CC8" w:rsidRDefault="00CD4162" w:rsidP="005F318B">
      <w:pPr>
        <w:pStyle w:val="IPPParagraphnumbering"/>
        <w:rPr>
          <w:lang w:val="en-GB"/>
        </w:rPr>
      </w:pPr>
      <w:r w:rsidRPr="00B64CC8">
        <w:rPr>
          <w:lang w:val="en-GB"/>
        </w:rPr>
        <w:t>For staining gels</w:t>
      </w:r>
      <w:r w:rsidR="00C93FDF" w:rsidRPr="00B64CC8">
        <w:rPr>
          <w:lang w:val="en-GB"/>
        </w:rPr>
        <w:t>,</w:t>
      </w:r>
      <w:r w:rsidRPr="00B64CC8">
        <w:rPr>
          <w:lang w:val="en-GB"/>
        </w:rPr>
        <w:t xml:space="preserve"> it is recommended </w:t>
      </w:r>
      <w:r w:rsidR="00454C55" w:rsidRPr="00B64CC8">
        <w:rPr>
          <w:lang w:val="en-GB"/>
        </w:rPr>
        <w:t>that</w:t>
      </w:r>
      <w:r w:rsidRPr="00B64CC8">
        <w:rPr>
          <w:lang w:val="en-GB"/>
        </w:rPr>
        <w:t xml:space="preserve"> one gel </w:t>
      </w:r>
      <w:r w:rsidR="00454C55" w:rsidRPr="00B64CC8">
        <w:rPr>
          <w:lang w:val="en-GB"/>
        </w:rPr>
        <w:t xml:space="preserve">be stained </w:t>
      </w:r>
      <w:r w:rsidRPr="00B64CC8">
        <w:rPr>
          <w:lang w:val="en-GB"/>
        </w:rPr>
        <w:t xml:space="preserve">for EST activity and </w:t>
      </w:r>
      <w:r w:rsidR="00454C55" w:rsidRPr="00B64CC8">
        <w:rPr>
          <w:lang w:val="en-GB"/>
        </w:rPr>
        <w:t>an</w:t>
      </w:r>
      <w:r w:rsidRPr="00B64CC8">
        <w:rPr>
          <w:lang w:val="en-GB"/>
        </w:rPr>
        <w:t>other for MDH, with staining solutions prepared according to Table </w:t>
      </w:r>
      <w:r w:rsidR="00EB0153" w:rsidRPr="00B64CC8">
        <w:rPr>
          <w:lang w:val="en-GB"/>
        </w:rPr>
        <w:t>3</w:t>
      </w:r>
      <w:r w:rsidRPr="00B64CC8">
        <w:rPr>
          <w:lang w:val="en-GB"/>
        </w:rPr>
        <w:t>. Staining solutions are added to each gel and the gel then incubated at 37 °C in the dark. The total staining times for EST and MDH are 60 min and 5 min, respectively.</w:t>
      </w:r>
    </w:p>
    <w:p w14:paraId="49D5AC05" w14:textId="5290ADFC" w:rsidR="00CD4162" w:rsidRPr="00B64CC8" w:rsidRDefault="00CD4162" w:rsidP="005F318B">
      <w:pPr>
        <w:pStyle w:val="IPPParagraphnumbering"/>
        <w:rPr>
          <w:lang w:val="en-GB"/>
        </w:rPr>
      </w:pPr>
      <w:r w:rsidRPr="00B64CC8">
        <w:rPr>
          <w:lang w:val="en-GB"/>
        </w:rPr>
        <w:t xml:space="preserve">The species-specific phenotype of </w:t>
      </w:r>
      <w:r w:rsidRPr="00B64CC8">
        <w:rPr>
          <w:i/>
          <w:iCs/>
          <w:lang w:val="en-GB"/>
        </w:rPr>
        <w:t>Meloidogyne javanica</w:t>
      </w:r>
      <w:r w:rsidRPr="00B64CC8">
        <w:rPr>
          <w:lang w:val="en-GB"/>
        </w:rPr>
        <w:t xml:space="preserve">, with relative mobility (Rm) values of 1.0, 1.25 and 1.4 (Figure 11), should be used as a standard control in each gel. The EST and MDH isozyme pattern for </w:t>
      </w:r>
      <w:r w:rsidRPr="00B64CC8">
        <w:rPr>
          <w:i/>
          <w:iCs/>
          <w:lang w:val="en-GB"/>
        </w:rPr>
        <w:t xml:space="preserve">M. mali </w:t>
      </w:r>
      <w:r w:rsidRPr="00B64CC8">
        <w:rPr>
          <w:lang w:val="en-GB"/>
        </w:rPr>
        <w:t xml:space="preserve">can be compared with the isozyme data of </w:t>
      </w:r>
      <w:r w:rsidR="00A10FF5" w:rsidRPr="00B64CC8">
        <w:rPr>
          <w:lang w:val="en-GB"/>
        </w:rPr>
        <w:t>Esbenshade and Triantaphyllou (1985)</w:t>
      </w:r>
      <w:r w:rsidR="00A10FF5">
        <w:rPr>
          <w:lang w:val="en-GB"/>
        </w:rPr>
        <w:t>,</w:t>
      </w:r>
      <w:r w:rsidR="00A10FF5" w:rsidRPr="00B64CC8">
        <w:rPr>
          <w:lang w:val="en-GB"/>
        </w:rPr>
        <w:t xml:space="preserve"> </w:t>
      </w:r>
      <w:r w:rsidRPr="00B64CC8">
        <w:rPr>
          <w:lang w:val="en-GB"/>
        </w:rPr>
        <w:t>Carneiro</w:t>
      </w:r>
      <w:r w:rsidR="00EA494C" w:rsidRPr="00B64CC8">
        <w:rPr>
          <w:lang w:val="en-GB"/>
        </w:rPr>
        <w:t>, Almeida and Quénéhervé</w:t>
      </w:r>
      <w:r w:rsidRPr="00B64CC8">
        <w:rPr>
          <w:lang w:val="en-GB"/>
        </w:rPr>
        <w:t xml:space="preserve"> (2000) and Subbotin</w:t>
      </w:r>
      <w:r w:rsidR="00706DB9" w:rsidRPr="00B64CC8">
        <w:rPr>
          <w:lang w:val="en-GB"/>
        </w:rPr>
        <w:t xml:space="preserve">, </w:t>
      </w:r>
      <w:r w:rsidR="00706DB9" w:rsidRPr="00B64CC8">
        <w:rPr>
          <w:bCs/>
          <w:lang w:val="en-GB" w:eastAsia="en-GB"/>
        </w:rPr>
        <w:t>Palomares-Rius and Castillo</w:t>
      </w:r>
      <w:r w:rsidRPr="00B64CC8">
        <w:rPr>
          <w:lang w:val="en-GB"/>
        </w:rPr>
        <w:t xml:space="preserve"> (2021). </w:t>
      </w:r>
      <w:r w:rsidRPr="00B64CC8">
        <w:rPr>
          <w:i/>
          <w:iCs/>
          <w:lang w:val="en-GB"/>
        </w:rPr>
        <w:t>M</w:t>
      </w:r>
      <w:r w:rsidR="005B32D2" w:rsidRPr="00B64CC8">
        <w:rPr>
          <w:i/>
          <w:iCs/>
          <w:lang w:val="en-GB"/>
        </w:rPr>
        <w:t xml:space="preserve">eloidogyne </w:t>
      </w:r>
      <w:r w:rsidRPr="00B64CC8">
        <w:rPr>
          <w:i/>
          <w:iCs/>
          <w:lang w:val="en-GB"/>
        </w:rPr>
        <w:t>mali</w:t>
      </w:r>
      <w:r w:rsidRPr="00B64CC8">
        <w:rPr>
          <w:lang w:val="en-GB"/>
        </w:rPr>
        <w:t xml:space="preserve"> has a weak single EST band, the VS1 type, as in Figure 11A (see Esbenshade and Triantaphyllou </w:t>
      </w:r>
      <w:r w:rsidR="008A566B" w:rsidRPr="00B64CC8">
        <w:rPr>
          <w:lang w:val="en-GB"/>
        </w:rPr>
        <w:t>(</w:t>
      </w:r>
      <w:r w:rsidRPr="00B64CC8">
        <w:rPr>
          <w:lang w:val="en-GB"/>
        </w:rPr>
        <w:t>1985</w:t>
      </w:r>
      <w:r w:rsidR="008A566B" w:rsidRPr="00B64CC8">
        <w:rPr>
          <w:lang w:val="en-GB"/>
        </w:rPr>
        <w:t>)</w:t>
      </w:r>
      <w:r w:rsidRPr="00B64CC8">
        <w:rPr>
          <w:lang w:val="en-GB"/>
        </w:rPr>
        <w:t xml:space="preserve"> for the isozyme notations or types), while the MDH </w:t>
      </w:r>
      <w:r w:rsidR="008E6C07" w:rsidRPr="00B64CC8">
        <w:rPr>
          <w:lang w:val="en-GB"/>
        </w:rPr>
        <w:t>H</w:t>
      </w:r>
      <w:r w:rsidRPr="00B64CC8">
        <w:rPr>
          <w:lang w:val="en-GB"/>
        </w:rPr>
        <w:t xml:space="preserve">1 type (Figure 11B) is most common. </w:t>
      </w:r>
      <w:r w:rsidR="008E6C07" w:rsidRPr="00B64CC8">
        <w:rPr>
          <w:lang w:val="en-GB"/>
        </w:rPr>
        <w:t>H</w:t>
      </w:r>
      <w:r w:rsidRPr="00B64CC8">
        <w:rPr>
          <w:lang w:val="en-GB"/>
        </w:rPr>
        <w:t xml:space="preserve">1a and </w:t>
      </w:r>
      <w:r w:rsidR="008E6C07" w:rsidRPr="00B64CC8">
        <w:rPr>
          <w:lang w:val="en-GB"/>
        </w:rPr>
        <w:t>H</w:t>
      </w:r>
      <w:r w:rsidRPr="00B64CC8">
        <w:rPr>
          <w:lang w:val="en-GB"/>
        </w:rPr>
        <w:t xml:space="preserve">3 types have also been observed within </w:t>
      </w:r>
      <w:r w:rsidRPr="00B64CC8">
        <w:rPr>
          <w:i/>
          <w:iCs/>
          <w:lang w:val="en-GB"/>
        </w:rPr>
        <w:t>M. mali</w:t>
      </w:r>
      <w:r w:rsidRPr="00B64CC8">
        <w:rPr>
          <w:lang w:val="en-GB"/>
        </w:rPr>
        <w:t xml:space="preserve"> (Ahmed </w:t>
      </w:r>
      <w:r w:rsidRPr="00B64CC8">
        <w:rPr>
          <w:i/>
          <w:iCs/>
          <w:lang w:val="en-GB"/>
        </w:rPr>
        <w:t>et al</w:t>
      </w:r>
      <w:r w:rsidRPr="00B64CC8">
        <w:rPr>
          <w:lang w:val="en-GB"/>
        </w:rPr>
        <w:t>., 2013; Figure 11B). Some variation in isozyme types is common in sexually reproducing organisms.</w:t>
      </w:r>
    </w:p>
    <w:p w14:paraId="6F4CAC50" w14:textId="2F52B7AD" w:rsidR="0062280A" w:rsidRPr="00B64CC8" w:rsidRDefault="0062280A" w:rsidP="00040A03">
      <w:pPr>
        <w:pStyle w:val="IPPArial"/>
        <w:keepNext/>
        <w:spacing w:after="120"/>
        <w:rPr>
          <w:color w:val="000000" w:themeColor="text1"/>
        </w:rPr>
      </w:pPr>
      <w:r w:rsidRPr="00B64CC8">
        <w:rPr>
          <w:b/>
          <w:bCs/>
          <w:color w:val="000000" w:themeColor="text1"/>
        </w:rPr>
        <w:t xml:space="preserve">Table </w:t>
      </w:r>
      <w:r w:rsidR="00EB0153" w:rsidRPr="00B64CC8">
        <w:rPr>
          <w:b/>
          <w:bCs/>
          <w:color w:val="000000" w:themeColor="text1"/>
        </w:rPr>
        <w:t>3</w:t>
      </w:r>
      <w:r w:rsidRPr="00B64CC8">
        <w:rPr>
          <w:b/>
          <w:bCs/>
          <w:color w:val="000000" w:themeColor="text1"/>
        </w:rPr>
        <w:t>.</w:t>
      </w:r>
      <w:r w:rsidRPr="00B64CC8">
        <w:rPr>
          <w:color w:val="000000" w:themeColor="text1"/>
        </w:rPr>
        <w:t xml:space="preserve"> Esterase and malate dehydrogenase staining solutions</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5240"/>
        <w:gridCol w:w="1134"/>
      </w:tblGrid>
      <w:tr w:rsidR="00B74A7B" w:rsidRPr="00B64CC8" w14:paraId="7B60C8F1" w14:textId="77777777" w:rsidTr="00AB15DF">
        <w:trPr>
          <w:trHeight w:val="259"/>
        </w:trPr>
        <w:tc>
          <w:tcPr>
            <w:tcW w:w="6374" w:type="dxa"/>
            <w:gridSpan w:val="2"/>
            <w:tcBorders>
              <w:top w:val="single" w:sz="4" w:space="0" w:color="auto"/>
              <w:bottom w:val="single" w:sz="4" w:space="0" w:color="auto"/>
            </w:tcBorders>
            <w:shd w:val="clear" w:color="auto" w:fill="BFBFBF" w:themeFill="background1" w:themeFillShade="BF"/>
          </w:tcPr>
          <w:p w14:paraId="6B7B7C69" w14:textId="77777777" w:rsidR="0062280A" w:rsidRPr="00B64CC8" w:rsidRDefault="0062280A" w:rsidP="00040A03">
            <w:pPr>
              <w:pStyle w:val="IPPArialTable"/>
              <w:rPr>
                <w:b/>
                <w:bCs/>
                <w:color w:val="000000" w:themeColor="text1"/>
              </w:rPr>
            </w:pPr>
            <w:r w:rsidRPr="00B64CC8">
              <w:rPr>
                <w:b/>
                <w:bCs/>
                <w:color w:val="000000" w:themeColor="text1"/>
              </w:rPr>
              <w:t>Esterase</w:t>
            </w:r>
          </w:p>
        </w:tc>
      </w:tr>
      <w:tr w:rsidR="00B74A7B" w:rsidRPr="00B64CC8" w14:paraId="319D78B9" w14:textId="77777777" w:rsidTr="00AB15DF">
        <w:trPr>
          <w:trHeight w:val="278"/>
        </w:trPr>
        <w:tc>
          <w:tcPr>
            <w:tcW w:w="5240" w:type="dxa"/>
            <w:tcBorders>
              <w:top w:val="single" w:sz="4" w:space="0" w:color="auto"/>
              <w:right w:val="nil"/>
            </w:tcBorders>
          </w:tcPr>
          <w:p w14:paraId="4B09CF0B" w14:textId="435DA602" w:rsidR="0062280A" w:rsidRPr="00B64CC8" w:rsidRDefault="0062280A" w:rsidP="00040A03">
            <w:pPr>
              <w:pStyle w:val="IPPArialTable"/>
              <w:rPr>
                <w:color w:val="000000" w:themeColor="text1"/>
              </w:rPr>
            </w:pPr>
            <w:r w:rsidRPr="00B64CC8">
              <w:rPr>
                <w:color w:val="000000" w:themeColor="text1"/>
              </w:rPr>
              <w:t>0.1</w:t>
            </w:r>
            <w:r w:rsidR="00040A03" w:rsidRPr="00B64CC8">
              <w:rPr>
                <w:color w:val="000000" w:themeColor="text1"/>
              </w:rPr>
              <w:t> </w:t>
            </w:r>
            <w:r w:rsidRPr="00B64CC8">
              <w:rPr>
                <w:color w:val="000000" w:themeColor="text1"/>
              </w:rPr>
              <w:t>M phosphate buffer, pH</w:t>
            </w:r>
            <w:r w:rsidR="00040A03" w:rsidRPr="00B64CC8">
              <w:rPr>
                <w:color w:val="000000" w:themeColor="text1"/>
              </w:rPr>
              <w:t> </w:t>
            </w:r>
            <w:r w:rsidRPr="00B64CC8">
              <w:rPr>
                <w:color w:val="000000" w:themeColor="text1"/>
              </w:rPr>
              <w:t>7.3</w:t>
            </w:r>
          </w:p>
        </w:tc>
        <w:tc>
          <w:tcPr>
            <w:tcW w:w="1134" w:type="dxa"/>
            <w:tcBorders>
              <w:top w:val="single" w:sz="4" w:space="0" w:color="auto"/>
              <w:left w:val="nil"/>
              <w:bottom w:val="nil"/>
            </w:tcBorders>
          </w:tcPr>
          <w:p w14:paraId="5258BED3" w14:textId="7AB671F1" w:rsidR="0062280A" w:rsidRPr="00B64CC8" w:rsidRDefault="0062280A" w:rsidP="00040A03">
            <w:pPr>
              <w:pStyle w:val="IPPArialTable"/>
              <w:rPr>
                <w:color w:val="000000" w:themeColor="text1"/>
              </w:rPr>
            </w:pPr>
            <w:r w:rsidRPr="00B64CC8">
              <w:rPr>
                <w:color w:val="000000" w:themeColor="text1"/>
              </w:rPr>
              <w:t>100</w:t>
            </w:r>
            <w:r w:rsidR="00040A03" w:rsidRPr="00B64CC8">
              <w:rPr>
                <w:color w:val="000000" w:themeColor="text1"/>
              </w:rPr>
              <w:t> </w:t>
            </w:r>
            <w:r w:rsidRPr="00B64CC8">
              <w:rPr>
                <w:color w:val="000000" w:themeColor="text1"/>
              </w:rPr>
              <w:t>mL</w:t>
            </w:r>
          </w:p>
        </w:tc>
      </w:tr>
      <w:tr w:rsidR="00B74A7B" w:rsidRPr="00B64CC8" w14:paraId="04F90474" w14:textId="77777777" w:rsidTr="00AB15DF">
        <w:trPr>
          <w:trHeight w:val="267"/>
        </w:trPr>
        <w:tc>
          <w:tcPr>
            <w:tcW w:w="5240" w:type="dxa"/>
            <w:tcBorders>
              <w:right w:val="nil"/>
            </w:tcBorders>
          </w:tcPr>
          <w:p w14:paraId="012D2368" w14:textId="443E14E0" w:rsidR="0062280A" w:rsidRPr="00B64CC8" w:rsidRDefault="0062280A" w:rsidP="00040A03">
            <w:pPr>
              <w:pStyle w:val="IPPArialTable"/>
              <w:rPr>
                <w:color w:val="000000" w:themeColor="text1"/>
              </w:rPr>
            </w:pPr>
            <w:r w:rsidRPr="00B64CC8">
              <w:rPr>
                <w:color w:val="000000" w:themeColor="text1"/>
              </w:rPr>
              <w:t xml:space="preserve">Fast </w:t>
            </w:r>
            <w:r w:rsidR="001450B5" w:rsidRPr="00B64CC8">
              <w:rPr>
                <w:color w:val="000000" w:themeColor="text1"/>
              </w:rPr>
              <w:t>b</w:t>
            </w:r>
            <w:r w:rsidRPr="00B64CC8">
              <w:rPr>
                <w:color w:val="000000" w:themeColor="text1"/>
              </w:rPr>
              <w:t>lue RR salt</w:t>
            </w:r>
          </w:p>
        </w:tc>
        <w:tc>
          <w:tcPr>
            <w:tcW w:w="1134" w:type="dxa"/>
            <w:tcBorders>
              <w:top w:val="nil"/>
              <w:left w:val="nil"/>
              <w:bottom w:val="nil"/>
            </w:tcBorders>
          </w:tcPr>
          <w:p w14:paraId="3BB40A39" w14:textId="1CB3A5A0" w:rsidR="0062280A" w:rsidRPr="00B64CC8" w:rsidRDefault="0062280A" w:rsidP="00040A03">
            <w:pPr>
              <w:pStyle w:val="IPPArialTable"/>
              <w:rPr>
                <w:color w:val="000000" w:themeColor="text1"/>
              </w:rPr>
            </w:pPr>
            <w:r w:rsidRPr="00B64CC8">
              <w:rPr>
                <w:color w:val="000000" w:themeColor="text1"/>
              </w:rPr>
              <w:t>0.06</w:t>
            </w:r>
            <w:r w:rsidR="00040A03" w:rsidRPr="00B64CC8">
              <w:rPr>
                <w:color w:val="000000" w:themeColor="text1"/>
              </w:rPr>
              <w:t> </w:t>
            </w:r>
            <w:r w:rsidRPr="00B64CC8">
              <w:rPr>
                <w:color w:val="000000" w:themeColor="text1"/>
              </w:rPr>
              <w:t>g</w:t>
            </w:r>
          </w:p>
        </w:tc>
      </w:tr>
      <w:tr w:rsidR="00B74A7B" w:rsidRPr="00B64CC8" w14:paraId="7D483FED" w14:textId="77777777" w:rsidTr="00AB15DF">
        <w:trPr>
          <w:trHeight w:val="286"/>
        </w:trPr>
        <w:tc>
          <w:tcPr>
            <w:tcW w:w="5240" w:type="dxa"/>
            <w:tcBorders>
              <w:right w:val="nil"/>
            </w:tcBorders>
          </w:tcPr>
          <w:p w14:paraId="602C899D" w14:textId="77777777" w:rsidR="0062280A" w:rsidRPr="00B64CC8" w:rsidRDefault="0062280A" w:rsidP="00040A03">
            <w:pPr>
              <w:pStyle w:val="IPPArialTable"/>
              <w:rPr>
                <w:color w:val="000000" w:themeColor="text1"/>
              </w:rPr>
            </w:pPr>
            <w:r w:rsidRPr="00B64CC8">
              <w:rPr>
                <w:color w:val="000000" w:themeColor="text1"/>
              </w:rPr>
              <w:t>EDTA</w:t>
            </w:r>
          </w:p>
        </w:tc>
        <w:tc>
          <w:tcPr>
            <w:tcW w:w="1134" w:type="dxa"/>
            <w:tcBorders>
              <w:top w:val="nil"/>
              <w:left w:val="nil"/>
              <w:bottom w:val="nil"/>
            </w:tcBorders>
          </w:tcPr>
          <w:p w14:paraId="27A84412" w14:textId="32E5B335" w:rsidR="0062280A" w:rsidRPr="00B64CC8" w:rsidRDefault="0062280A" w:rsidP="00040A03">
            <w:pPr>
              <w:pStyle w:val="IPPArialTable"/>
              <w:rPr>
                <w:color w:val="000000" w:themeColor="text1"/>
              </w:rPr>
            </w:pPr>
            <w:r w:rsidRPr="00B64CC8">
              <w:rPr>
                <w:color w:val="000000" w:themeColor="text1"/>
              </w:rPr>
              <w:t>0.03</w:t>
            </w:r>
            <w:r w:rsidR="00040A03" w:rsidRPr="00B64CC8">
              <w:rPr>
                <w:color w:val="000000" w:themeColor="text1"/>
              </w:rPr>
              <w:t> </w:t>
            </w:r>
            <w:r w:rsidRPr="00B64CC8">
              <w:rPr>
                <w:color w:val="000000" w:themeColor="text1"/>
              </w:rPr>
              <w:t>g</w:t>
            </w:r>
          </w:p>
        </w:tc>
      </w:tr>
      <w:tr w:rsidR="00B74A7B" w:rsidRPr="00B64CC8" w14:paraId="430B6447" w14:textId="77777777" w:rsidTr="00AB15DF">
        <w:trPr>
          <w:trHeight w:val="261"/>
        </w:trPr>
        <w:tc>
          <w:tcPr>
            <w:tcW w:w="5240" w:type="dxa"/>
            <w:tcBorders>
              <w:bottom w:val="single" w:sz="4" w:space="0" w:color="auto"/>
              <w:right w:val="nil"/>
            </w:tcBorders>
          </w:tcPr>
          <w:p w14:paraId="57C95BAF" w14:textId="1EBF85B9" w:rsidR="0062280A" w:rsidRPr="00B64CC8" w:rsidRDefault="0062280A" w:rsidP="00040A03">
            <w:pPr>
              <w:pStyle w:val="IPPArialTable"/>
              <w:rPr>
                <w:color w:val="000000" w:themeColor="text1"/>
              </w:rPr>
            </w:pPr>
            <w:r w:rsidRPr="00B64CC8">
              <w:rPr>
                <w:color w:val="000000" w:themeColor="text1"/>
              </w:rPr>
              <w:t>Alpha-naphthyl acetate (dissolved in 2</w:t>
            </w:r>
            <w:r w:rsidR="001D23CC" w:rsidRPr="00B64CC8">
              <w:rPr>
                <w:color w:val="000000" w:themeColor="text1"/>
              </w:rPr>
              <w:t> </w:t>
            </w:r>
            <w:r w:rsidRPr="00B64CC8">
              <w:rPr>
                <w:color w:val="000000" w:themeColor="text1"/>
              </w:rPr>
              <w:t>mL acetone)</w:t>
            </w:r>
          </w:p>
        </w:tc>
        <w:tc>
          <w:tcPr>
            <w:tcW w:w="1134" w:type="dxa"/>
            <w:tcBorders>
              <w:top w:val="nil"/>
              <w:left w:val="nil"/>
              <w:bottom w:val="single" w:sz="4" w:space="0" w:color="auto"/>
            </w:tcBorders>
          </w:tcPr>
          <w:p w14:paraId="62CF3AB0" w14:textId="3479CC5F" w:rsidR="0062280A" w:rsidRPr="00B64CC8" w:rsidRDefault="0062280A" w:rsidP="00040A03">
            <w:pPr>
              <w:pStyle w:val="IPPArialTable"/>
              <w:rPr>
                <w:color w:val="000000" w:themeColor="text1"/>
              </w:rPr>
            </w:pPr>
            <w:r w:rsidRPr="00B64CC8">
              <w:rPr>
                <w:color w:val="000000" w:themeColor="text1"/>
              </w:rPr>
              <w:t>0.04</w:t>
            </w:r>
            <w:r w:rsidR="00040A03" w:rsidRPr="00B64CC8">
              <w:rPr>
                <w:color w:val="000000" w:themeColor="text1"/>
              </w:rPr>
              <w:t> </w:t>
            </w:r>
            <w:r w:rsidRPr="00B64CC8">
              <w:rPr>
                <w:color w:val="000000" w:themeColor="text1"/>
              </w:rPr>
              <w:t>g</w:t>
            </w:r>
          </w:p>
        </w:tc>
      </w:tr>
      <w:tr w:rsidR="00B74A7B" w:rsidRPr="00B64CC8" w14:paraId="190F395F" w14:textId="77777777" w:rsidTr="00AB15DF">
        <w:trPr>
          <w:trHeight w:val="280"/>
        </w:trPr>
        <w:tc>
          <w:tcPr>
            <w:tcW w:w="6374" w:type="dxa"/>
            <w:gridSpan w:val="2"/>
            <w:tcBorders>
              <w:top w:val="single" w:sz="4" w:space="0" w:color="auto"/>
              <w:bottom w:val="single" w:sz="4" w:space="0" w:color="auto"/>
            </w:tcBorders>
            <w:shd w:val="clear" w:color="auto" w:fill="BFBFBF" w:themeFill="background1" w:themeFillShade="BF"/>
          </w:tcPr>
          <w:p w14:paraId="2712D8AD" w14:textId="77777777" w:rsidR="0062280A" w:rsidRPr="00B64CC8" w:rsidRDefault="0062280A" w:rsidP="00040A03">
            <w:pPr>
              <w:pStyle w:val="IPPArialTable"/>
              <w:rPr>
                <w:b/>
                <w:bCs/>
                <w:color w:val="000000" w:themeColor="text1"/>
              </w:rPr>
            </w:pPr>
            <w:r w:rsidRPr="00B64CC8">
              <w:rPr>
                <w:b/>
                <w:bCs/>
                <w:color w:val="000000" w:themeColor="text1"/>
              </w:rPr>
              <w:t>Malate dehydrogenase</w:t>
            </w:r>
          </w:p>
        </w:tc>
      </w:tr>
      <w:tr w:rsidR="00B74A7B" w:rsidRPr="00B64CC8" w14:paraId="3D58B6CB" w14:textId="77777777" w:rsidTr="00AB15DF">
        <w:trPr>
          <w:trHeight w:val="269"/>
        </w:trPr>
        <w:tc>
          <w:tcPr>
            <w:tcW w:w="5240" w:type="dxa"/>
            <w:tcBorders>
              <w:top w:val="single" w:sz="4" w:space="0" w:color="auto"/>
              <w:right w:val="nil"/>
            </w:tcBorders>
          </w:tcPr>
          <w:p w14:paraId="7818A0CA" w14:textId="77777777" w:rsidR="0062280A" w:rsidRPr="00B64CC8" w:rsidRDefault="0062280A" w:rsidP="00040A03">
            <w:pPr>
              <w:pStyle w:val="IPPArialTable"/>
              <w:rPr>
                <w:color w:val="000000" w:themeColor="text1"/>
              </w:rPr>
            </w:pPr>
            <w:r w:rsidRPr="00B64CC8">
              <w:rPr>
                <w:color w:val="000000" w:themeColor="text1"/>
              </w:rPr>
              <w:t>Beta-NAD</w:t>
            </w:r>
          </w:p>
        </w:tc>
        <w:tc>
          <w:tcPr>
            <w:tcW w:w="1134" w:type="dxa"/>
            <w:tcBorders>
              <w:top w:val="single" w:sz="4" w:space="0" w:color="auto"/>
              <w:left w:val="nil"/>
              <w:bottom w:val="nil"/>
            </w:tcBorders>
          </w:tcPr>
          <w:p w14:paraId="63DD56D3" w14:textId="3FA21AE6" w:rsidR="0062280A" w:rsidRPr="00B64CC8" w:rsidRDefault="0062280A" w:rsidP="00040A03">
            <w:pPr>
              <w:pStyle w:val="IPPArialTable"/>
              <w:rPr>
                <w:color w:val="000000" w:themeColor="text1"/>
              </w:rPr>
            </w:pPr>
            <w:r w:rsidRPr="00B64CC8">
              <w:rPr>
                <w:color w:val="000000" w:themeColor="text1"/>
              </w:rPr>
              <w:t>0.05</w:t>
            </w:r>
            <w:r w:rsidR="00040A03" w:rsidRPr="00B64CC8">
              <w:rPr>
                <w:color w:val="000000" w:themeColor="text1"/>
              </w:rPr>
              <w:t> </w:t>
            </w:r>
            <w:r w:rsidRPr="00B64CC8">
              <w:rPr>
                <w:color w:val="000000" w:themeColor="text1"/>
              </w:rPr>
              <w:t>g</w:t>
            </w:r>
          </w:p>
        </w:tc>
      </w:tr>
      <w:tr w:rsidR="00B74A7B" w:rsidRPr="00B64CC8" w14:paraId="36867CDF" w14:textId="77777777" w:rsidTr="00AB15DF">
        <w:trPr>
          <w:trHeight w:val="274"/>
        </w:trPr>
        <w:tc>
          <w:tcPr>
            <w:tcW w:w="5240" w:type="dxa"/>
            <w:tcBorders>
              <w:right w:val="nil"/>
            </w:tcBorders>
          </w:tcPr>
          <w:p w14:paraId="0F6950EE" w14:textId="77777777" w:rsidR="0062280A" w:rsidRPr="00B64CC8" w:rsidRDefault="0062280A" w:rsidP="00040A03">
            <w:pPr>
              <w:pStyle w:val="IPPArialTable"/>
              <w:rPr>
                <w:color w:val="000000" w:themeColor="text1"/>
              </w:rPr>
            </w:pPr>
            <w:r w:rsidRPr="00B64CC8">
              <w:rPr>
                <w:color w:val="000000" w:themeColor="text1"/>
              </w:rPr>
              <w:t>Nitro blue tetrazolium</w:t>
            </w:r>
          </w:p>
        </w:tc>
        <w:tc>
          <w:tcPr>
            <w:tcW w:w="1134" w:type="dxa"/>
            <w:tcBorders>
              <w:top w:val="nil"/>
              <w:left w:val="nil"/>
              <w:bottom w:val="nil"/>
            </w:tcBorders>
          </w:tcPr>
          <w:p w14:paraId="5652835D" w14:textId="48EEC0D9" w:rsidR="0062280A" w:rsidRPr="00B64CC8" w:rsidRDefault="0062280A" w:rsidP="00040A03">
            <w:pPr>
              <w:pStyle w:val="IPPArialTable"/>
              <w:rPr>
                <w:color w:val="000000" w:themeColor="text1"/>
              </w:rPr>
            </w:pPr>
            <w:r w:rsidRPr="00B64CC8">
              <w:rPr>
                <w:color w:val="000000" w:themeColor="text1"/>
              </w:rPr>
              <w:t>0.03</w:t>
            </w:r>
            <w:r w:rsidR="00040A03" w:rsidRPr="00B64CC8">
              <w:rPr>
                <w:color w:val="000000" w:themeColor="text1"/>
              </w:rPr>
              <w:t> </w:t>
            </w:r>
            <w:r w:rsidRPr="00B64CC8">
              <w:rPr>
                <w:color w:val="000000" w:themeColor="text1"/>
              </w:rPr>
              <w:t>g</w:t>
            </w:r>
          </w:p>
        </w:tc>
      </w:tr>
      <w:tr w:rsidR="00B74A7B" w:rsidRPr="00B64CC8" w14:paraId="618C3B2B" w14:textId="77777777" w:rsidTr="00AB15DF">
        <w:trPr>
          <w:trHeight w:val="277"/>
        </w:trPr>
        <w:tc>
          <w:tcPr>
            <w:tcW w:w="5240" w:type="dxa"/>
            <w:tcBorders>
              <w:right w:val="nil"/>
            </w:tcBorders>
          </w:tcPr>
          <w:p w14:paraId="60715B0A" w14:textId="77777777" w:rsidR="0062280A" w:rsidRPr="00B64CC8" w:rsidRDefault="0062280A" w:rsidP="00040A03">
            <w:pPr>
              <w:pStyle w:val="IPPArialTable"/>
              <w:rPr>
                <w:color w:val="000000" w:themeColor="text1"/>
              </w:rPr>
            </w:pPr>
            <w:r w:rsidRPr="00B64CC8">
              <w:rPr>
                <w:color w:val="000000" w:themeColor="text1"/>
              </w:rPr>
              <w:t>Phenazine methosulphate</w:t>
            </w:r>
          </w:p>
        </w:tc>
        <w:tc>
          <w:tcPr>
            <w:tcW w:w="1134" w:type="dxa"/>
            <w:tcBorders>
              <w:top w:val="nil"/>
              <w:left w:val="nil"/>
              <w:bottom w:val="nil"/>
            </w:tcBorders>
          </w:tcPr>
          <w:p w14:paraId="77BE7B47" w14:textId="0A690FC4" w:rsidR="0062280A" w:rsidRPr="00B64CC8" w:rsidRDefault="0062280A" w:rsidP="00040A03">
            <w:pPr>
              <w:pStyle w:val="IPPArialTable"/>
              <w:rPr>
                <w:color w:val="000000" w:themeColor="text1"/>
              </w:rPr>
            </w:pPr>
            <w:r w:rsidRPr="00B64CC8">
              <w:rPr>
                <w:color w:val="000000" w:themeColor="text1"/>
              </w:rPr>
              <w:t>0.002</w:t>
            </w:r>
            <w:r w:rsidR="00040A03" w:rsidRPr="00B64CC8">
              <w:rPr>
                <w:color w:val="000000" w:themeColor="text1"/>
              </w:rPr>
              <w:t> </w:t>
            </w:r>
            <w:r w:rsidRPr="00B64CC8">
              <w:rPr>
                <w:color w:val="000000" w:themeColor="text1"/>
              </w:rPr>
              <w:t>g</w:t>
            </w:r>
          </w:p>
        </w:tc>
      </w:tr>
      <w:tr w:rsidR="00B74A7B" w:rsidRPr="00B64CC8" w14:paraId="1069DBFF" w14:textId="77777777" w:rsidTr="00AB15DF">
        <w:trPr>
          <w:trHeight w:val="268"/>
        </w:trPr>
        <w:tc>
          <w:tcPr>
            <w:tcW w:w="5240" w:type="dxa"/>
            <w:tcBorders>
              <w:right w:val="nil"/>
            </w:tcBorders>
          </w:tcPr>
          <w:p w14:paraId="5BC6BB82" w14:textId="239A4DAE" w:rsidR="0062280A" w:rsidRPr="00B64CC8" w:rsidRDefault="0062280A" w:rsidP="00040A03">
            <w:pPr>
              <w:pStyle w:val="IPPArialTable"/>
              <w:rPr>
                <w:color w:val="000000" w:themeColor="text1"/>
              </w:rPr>
            </w:pPr>
            <w:r w:rsidRPr="00B64CC8">
              <w:rPr>
                <w:color w:val="000000" w:themeColor="text1"/>
              </w:rPr>
              <w:t>0.5</w:t>
            </w:r>
            <w:r w:rsidR="00040A03" w:rsidRPr="00B64CC8">
              <w:rPr>
                <w:color w:val="000000" w:themeColor="text1"/>
              </w:rPr>
              <w:t> </w:t>
            </w:r>
            <w:r w:rsidRPr="00B64CC8">
              <w:rPr>
                <w:color w:val="000000" w:themeColor="text1"/>
              </w:rPr>
              <w:t>M Tris</w:t>
            </w:r>
            <w:r w:rsidR="00365EAD" w:rsidRPr="00B64CC8">
              <w:rPr>
                <w:color w:val="000000" w:themeColor="text1"/>
              </w:rPr>
              <w:t xml:space="preserve"> buffer</w:t>
            </w:r>
            <w:r w:rsidRPr="00B64CC8">
              <w:rPr>
                <w:color w:val="000000" w:themeColor="text1"/>
              </w:rPr>
              <w:t>, pH</w:t>
            </w:r>
            <w:r w:rsidR="00040A03" w:rsidRPr="00B64CC8">
              <w:rPr>
                <w:color w:val="000000" w:themeColor="text1"/>
              </w:rPr>
              <w:t> </w:t>
            </w:r>
            <w:r w:rsidRPr="00B64CC8">
              <w:rPr>
                <w:color w:val="000000" w:themeColor="text1"/>
              </w:rPr>
              <w:t>7.1</w:t>
            </w:r>
          </w:p>
        </w:tc>
        <w:tc>
          <w:tcPr>
            <w:tcW w:w="1134" w:type="dxa"/>
            <w:tcBorders>
              <w:top w:val="nil"/>
              <w:left w:val="nil"/>
              <w:bottom w:val="nil"/>
            </w:tcBorders>
          </w:tcPr>
          <w:p w14:paraId="721450BA" w14:textId="71A2DCC2" w:rsidR="0062280A" w:rsidRPr="00B64CC8" w:rsidRDefault="0062280A" w:rsidP="00040A03">
            <w:pPr>
              <w:pStyle w:val="IPPArialTable"/>
              <w:rPr>
                <w:color w:val="000000" w:themeColor="text1"/>
              </w:rPr>
            </w:pPr>
            <w:r w:rsidRPr="00B64CC8">
              <w:rPr>
                <w:color w:val="000000" w:themeColor="text1"/>
              </w:rPr>
              <w:t>5</w:t>
            </w:r>
            <w:r w:rsidR="00040A03" w:rsidRPr="00B64CC8">
              <w:rPr>
                <w:color w:val="000000" w:themeColor="text1"/>
              </w:rPr>
              <w:t> </w:t>
            </w:r>
            <w:r w:rsidRPr="00B64CC8">
              <w:rPr>
                <w:color w:val="000000" w:themeColor="text1"/>
              </w:rPr>
              <w:t>mL</w:t>
            </w:r>
          </w:p>
        </w:tc>
      </w:tr>
      <w:tr w:rsidR="00B74A7B" w:rsidRPr="00B64CC8" w14:paraId="5B574ED4" w14:textId="77777777" w:rsidTr="00AB15DF">
        <w:trPr>
          <w:trHeight w:val="271"/>
        </w:trPr>
        <w:tc>
          <w:tcPr>
            <w:tcW w:w="5240" w:type="dxa"/>
            <w:tcBorders>
              <w:right w:val="nil"/>
            </w:tcBorders>
          </w:tcPr>
          <w:p w14:paraId="482972D1" w14:textId="0FFBE26F" w:rsidR="0062280A" w:rsidRPr="00B64CC8" w:rsidRDefault="0062280A" w:rsidP="00040A03">
            <w:pPr>
              <w:pStyle w:val="IPPArialTable"/>
              <w:rPr>
                <w:color w:val="000000" w:themeColor="text1"/>
              </w:rPr>
            </w:pPr>
            <w:r w:rsidRPr="00B64CC8">
              <w:rPr>
                <w:color w:val="000000" w:themeColor="text1"/>
              </w:rPr>
              <w:t>Stock</w:t>
            </w:r>
            <w:r w:rsidR="00827534" w:rsidRPr="00B64CC8">
              <w:rPr>
                <w:rFonts w:cs="Arial"/>
                <w:color w:val="000000" w:themeColor="text1"/>
                <w:vertAlign w:val="superscript"/>
              </w:rPr>
              <w:t>†</w:t>
            </w:r>
          </w:p>
        </w:tc>
        <w:tc>
          <w:tcPr>
            <w:tcW w:w="1134" w:type="dxa"/>
            <w:tcBorders>
              <w:top w:val="nil"/>
              <w:left w:val="nil"/>
              <w:bottom w:val="nil"/>
            </w:tcBorders>
          </w:tcPr>
          <w:p w14:paraId="7926AA11" w14:textId="4D2A7BCA" w:rsidR="0062280A" w:rsidRPr="00B64CC8" w:rsidRDefault="0062280A" w:rsidP="00040A03">
            <w:pPr>
              <w:pStyle w:val="IPPArialTable"/>
              <w:rPr>
                <w:color w:val="000000" w:themeColor="text1"/>
              </w:rPr>
            </w:pPr>
            <w:r w:rsidRPr="00B64CC8">
              <w:rPr>
                <w:color w:val="000000" w:themeColor="text1"/>
              </w:rPr>
              <w:t>7.5</w:t>
            </w:r>
            <w:r w:rsidR="00040A03" w:rsidRPr="00B64CC8">
              <w:rPr>
                <w:color w:val="000000" w:themeColor="text1"/>
              </w:rPr>
              <w:t> </w:t>
            </w:r>
            <w:r w:rsidRPr="00B64CC8">
              <w:rPr>
                <w:color w:val="000000" w:themeColor="text1"/>
              </w:rPr>
              <w:t>mL</w:t>
            </w:r>
          </w:p>
        </w:tc>
      </w:tr>
      <w:tr w:rsidR="00B74A7B" w:rsidRPr="00B64CC8" w14:paraId="7C20D699" w14:textId="77777777" w:rsidTr="00AB15DF">
        <w:trPr>
          <w:trHeight w:val="276"/>
        </w:trPr>
        <w:tc>
          <w:tcPr>
            <w:tcW w:w="5240" w:type="dxa"/>
            <w:tcBorders>
              <w:right w:val="nil"/>
            </w:tcBorders>
          </w:tcPr>
          <w:p w14:paraId="3F77F036" w14:textId="77777777" w:rsidR="0062280A" w:rsidRPr="00B64CC8" w:rsidRDefault="0062280A" w:rsidP="00040A03">
            <w:pPr>
              <w:pStyle w:val="IPPArialTable"/>
              <w:rPr>
                <w:color w:val="000000" w:themeColor="text1"/>
              </w:rPr>
            </w:pPr>
            <w:r w:rsidRPr="00B64CC8">
              <w:rPr>
                <w:color w:val="000000" w:themeColor="text1"/>
              </w:rPr>
              <w:t>Reagent-grade water</w:t>
            </w:r>
          </w:p>
        </w:tc>
        <w:tc>
          <w:tcPr>
            <w:tcW w:w="1134" w:type="dxa"/>
            <w:tcBorders>
              <w:top w:val="nil"/>
              <w:left w:val="nil"/>
              <w:bottom w:val="single" w:sz="4" w:space="0" w:color="auto"/>
            </w:tcBorders>
          </w:tcPr>
          <w:p w14:paraId="77470F3F" w14:textId="71DBC873" w:rsidR="0062280A" w:rsidRPr="00B64CC8" w:rsidRDefault="0062280A" w:rsidP="00040A03">
            <w:pPr>
              <w:pStyle w:val="IPPArialTable"/>
              <w:rPr>
                <w:color w:val="000000" w:themeColor="text1"/>
              </w:rPr>
            </w:pPr>
            <w:r w:rsidRPr="00B64CC8">
              <w:rPr>
                <w:color w:val="000000" w:themeColor="text1"/>
              </w:rPr>
              <w:t>70</w:t>
            </w:r>
            <w:r w:rsidR="00040A03" w:rsidRPr="00B64CC8">
              <w:rPr>
                <w:color w:val="000000" w:themeColor="text1"/>
              </w:rPr>
              <w:t> </w:t>
            </w:r>
            <w:r w:rsidRPr="00B64CC8">
              <w:rPr>
                <w:color w:val="000000" w:themeColor="text1"/>
              </w:rPr>
              <w:t>mL</w:t>
            </w:r>
          </w:p>
        </w:tc>
      </w:tr>
    </w:tbl>
    <w:p w14:paraId="12D5AF62" w14:textId="72DB6728" w:rsidR="0062280A" w:rsidRPr="00B64CC8" w:rsidRDefault="00040A03" w:rsidP="00040A03">
      <w:pPr>
        <w:pStyle w:val="IPPArialFootnote"/>
        <w:rPr>
          <w:color w:val="000000" w:themeColor="text1"/>
        </w:rPr>
      </w:pPr>
      <w:r w:rsidRPr="00B64CC8">
        <w:rPr>
          <w:i/>
          <w:iCs/>
          <w:color w:val="000000" w:themeColor="text1"/>
        </w:rPr>
        <w:t xml:space="preserve">Notes: </w:t>
      </w:r>
      <w:r w:rsidR="00827534" w:rsidRPr="00B64CC8">
        <w:rPr>
          <w:rFonts w:cs="Arial"/>
          <w:color w:val="000000" w:themeColor="text1"/>
          <w:vertAlign w:val="superscript"/>
        </w:rPr>
        <w:t>†</w:t>
      </w:r>
      <w:r w:rsidR="0062280A" w:rsidRPr="00B64CC8">
        <w:rPr>
          <w:color w:val="000000" w:themeColor="text1"/>
        </w:rPr>
        <w:t>10.6</w:t>
      </w:r>
      <w:r w:rsidR="00827534" w:rsidRPr="00B64CC8">
        <w:rPr>
          <w:color w:val="000000" w:themeColor="text1"/>
        </w:rPr>
        <w:t> </w:t>
      </w:r>
      <w:r w:rsidR="0062280A" w:rsidRPr="00B64CC8">
        <w:rPr>
          <w:color w:val="000000" w:themeColor="text1"/>
        </w:rPr>
        <w:t>g Na</w:t>
      </w:r>
      <w:r w:rsidR="0062280A" w:rsidRPr="00B64CC8">
        <w:rPr>
          <w:color w:val="000000" w:themeColor="text1"/>
          <w:vertAlign w:val="subscript"/>
        </w:rPr>
        <w:t>2</w:t>
      </w:r>
      <w:r w:rsidR="0062280A" w:rsidRPr="00B64CC8">
        <w:rPr>
          <w:color w:val="000000" w:themeColor="text1"/>
        </w:rPr>
        <w:t>CO</w:t>
      </w:r>
      <w:r w:rsidR="0062280A" w:rsidRPr="00B64CC8">
        <w:rPr>
          <w:color w:val="000000" w:themeColor="text1"/>
          <w:vertAlign w:val="subscript"/>
        </w:rPr>
        <w:t>3</w:t>
      </w:r>
      <w:r w:rsidR="0062280A" w:rsidRPr="00B64CC8">
        <w:rPr>
          <w:color w:val="000000" w:themeColor="text1"/>
        </w:rPr>
        <w:t xml:space="preserve"> + 1.34</w:t>
      </w:r>
      <w:r w:rsidR="00827534" w:rsidRPr="00B64CC8">
        <w:rPr>
          <w:color w:val="000000" w:themeColor="text1"/>
        </w:rPr>
        <w:t> </w:t>
      </w:r>
      <w:r w:rsidR="0062280A" w:rsidRPr="00B64CC8">
        <w:rPr>
          <w:color w:val="000000" w:themeColor="text1"/>
        </w:rPr>
        <w:t>g L-malic acid in 100</w:t>
      </w:r>
      <w:r w:rsidRPr="00B64CC8">
        <w:rPr>
          <w:color w:val="000000" w:themeColor="text1"/>
        </w:rPr>
        <w:t> </w:t>
      </w:r>
      <w:r w:rsidR="0062280A" w:rsidRPr="00B64CC8">
        <w:rPr>
          <w:color w:val="000000" w:themeColor="text1"/>
        </w:rPr>
        <w:t>mL water.</w:t>
      </w:r>
    </w:p>
    <w:p w14:paraId="3D8FE70D" w14:textId="4259AB49" w:rsidR="001D23CC" w:rsidRPr="00B64CC8" w:rsidRDefault="001D23CC" w:rsidP="00040A03">
      <w:pPr>
        <w:pStyle w:val="IPPArialFootnote"/>
        <w:rPr>
          <w:rFonts w:eastAsia="MS Mincho"/>
          <w:color w:val="000000" w:themeColor="text1"/>
        </w:rPr>
      </w:pPr>
      <w:r w:rsidRPr="00B64CC8">
        <w:rPr>
          <w:color w:val="000000" w:themeColor="text1"/>
        </w:rPr>
        <w:t>EDTA, ethylenediaminetetraacetic</w:t>
      </w:r>
      <w:r w:rsidRPr="00B64CC8">
        <w:rPr>
          <w:rFonts w:eastAsia="MS Mincho"/>
          <w:color w:val="000000" w:themeColor="text1"/>
        </w:rPr>
        <w:t xml:space="preserve"> acid.</w:t>
      </w:r>
    </w:p>
    <w:p w14:paraId="55A2FED0" w14:textId="2AC560AF" w:rsidR="00B346C6" w:rsidRPr="00B64CC8" w:rsidRDefault="00B346C6" w:rsidP="00B346C6">
      <w:pPr>
        <w:pStyle w:val="IPPArialFootnote"/>
        <w:spacing w:after="180"/>
        <w:rPr>
          <w:color w:val="000000" w:themeColor="text1"/>
        </w:rPr>
      </w:pPr>
      <w:r w:rsidRPr="00B64CC8">
        <w:rPr>
          <w:i/>
          <w:iCs/>
          <w:color w:val="000000" w:themeColor="text1"/>
        </w:rPr>
        <w:t xml:space="preserve">Source: </w:t>
      </w:r>
      <w:r w:rsidR="004D10AB">
        <w:rPr>
          <w:color w:val="000000" w:themeColor="text1"/>
        </w:rPr>
        <w:t xml:space="preserve">Reproduced with permission </w:t>
      </w:r>
      <w:r w:rsidR="008668A1">
        <w:rPr>
          <w:color w:val="000000" w:themeColor="text1"/>
        </w:rPr>
        <w:t xml:space="preserve">from </w:t>
      </w:r>
      <w:r w:rsidR="00F500CA">
        <w:rPr>
          <w:color w:val="000000" w:themeColor="text1"/>
        </w:rPr>
        <w:t>EPPO (</w:t>
      </w:r>
      <w:r w:rsidR="00365EAD" w:rsidRPr="00B64CC8">
        <w:rPr>
          <w:color w:val="000000" w:themeColor="text1"/>
        </w:rPr>
        <w:t>E</w:t>
      </w:r>
      <w:r w:rsidR="004E56CE" w:rsidRPr="00B64CC8">
        <w:rPr>
          <w:color w:val="000000" w:themeColor="text1"/>
        </w:rPr>
        <w:t xml:space="preserve">uropean and Mediterranean </w:t>
      </w:r>
      <w:r w:rsidR="00365EAD" w:rsidRPr="00B64CC8">
        <w:rPr>
          <w:color w:val="000000" w:themeColor="text1"/>
        </w:rPr>
        <w:t>P</w:t>
      </w:r>
      <w:r w:rsidR="004E56CE" w:rsidRPr="00B64CC8">
        <w:rPr>
          <w:color w:val="000000" w:themeColor="text1"/>
        </w:rPr>
        <w:t xml:space="preserve">lant </w:t>
      </w:r>
      <w:r w:rsidR="00365EAD" w:rsidRPr="00B64CC8">
        <w:rPr>
          <w:color w:val="000000" w:themeColor="text1"/>
        </w:rPr>
        <w:t>P</w:t>
      </w:r>
      <w:r w:rsidR="004E56CE" w:rsidRPr="00B64CC8">
        <w:rPr>
          <w:color w:val="000000" w:themeColor="text1"/>
        </w:rPr>
        <w:t xml:space="preserve">rotection </w:t>
      </w:r>
      <w:r w:rsidR="00365EAD" w:rsidRPr="00B64CC8">
        <w:rPr>
          <w:color w:val="000000" w:themeColor="text1"/>
        </w:rPr>
        <w:t>O</w:t>
      </w:r>
      <w:r w:rsidR="004E56CE" w:rsidRPr="00B64CC8">
        <w:rPr>
          <w:color w:val="000000" w:themeColor="text1"/>
        </w:rPr>
        <w:t>rganization</w:t>
      </w:r>
      <w:r w:rsidR="00F500CA">
        <w:rPr>
          <w:color w:val="000000" w:themeColor="text1"/>
        </w:rPr>
        <w:t>)</w:t>
      </w:r>
      <w:r w:rsidR="00365EAD" w:rsidRPr="00B64CC8">
        <w:rPr>
          <w:color w:val="000000" w:themeColor="text1"/>
        </w:rPr>
        <w:t xml:space="preserve">. 2018. </w:t>
      </w:r>
      <w:r w:rsidR="00365EAD" w:rsidRPr="00B64CC8">
        <w:rPr>
          <w:i/>
          <w:color w:val="000000" w:themeColor="text1"/>
        </w:rPr>
        <w:t>Meloidogyne mali</w:t>
      </w:r>
      <w:r w:rsidR="00365EAD" w:rsidRPr="00B64CC8">
        <w:rPr>
          <w:color w:val="000000" w:themeColor="text1"/>
        </w:rPr>
        <w:t>. PM</w:t>
      </w:r>
      <w:r w:rsidR="00FE4E84" w:rsidRPr="00B64CC8">
        <w:rPr>
          <w:color w:val="000000" w:themeColor="text1"/>
        </w:rPr>
        <w:t> </w:t>
      </w:r>
      <w:r w:rsidR="00365EAD" w:rsidRPr="00B64CC8">
        <w:rPr>
          <w:color w:val="000000" w:themeColor="text1"/>
        </w:rPr>
        <w:t xml:space="preserve">7/136(1). </w:t>
      </w:r>
      <w:r w:rsidR="00365EAD" w:rsidRPr="00B64CC8">
        <w:rPr>
          <w:i/>
          <w:color w:val="000000" w:themeColor="text1"/>
        </w:rPr>
        <w:t>EPPO Bulletin</w:t>
      </w:r>
      <w:r w:rsidR="00365EAD" w:rsidRPr="00B64CC8">
        <w:rPr>
          <w:color w:val="000000" w:themeColor="text1"/>
        </w:rPr>
        <w:t xml:space="preserve">, 48: 438–445. </w:t>
      </w:r>
      <w:hyperlink r:id="rId22" w:history="1">
        <w:r w:rsidR="00365EAD" w:rsidRPr="00002D78">
          <w:rPr>
            <w:rStyle w:val="Hyperlink"/>
          </w:rPr>
          <w:t>https://doi.org/10.1111/epp.12544</w:t>
        </w:r>
      </w:hyperlink>
    </w:p>
    <w:p w14:paraId="4D0D4E88" w14:textId="17971711" w:rsidR="00E4560D" w:rsidRPr="00B64CC8" w:rsidRDefault="00E727E6" w:rsidP="00BE31E7">
      <w:pPr>
        <w:pStyle w:val="IPPHeading1"/>
        <w:rPr>
          <w:color w:val="000000" w:themeColor="text1"/>
        </w:rPr>
      </w:pPr>
      <w:r w:rsidRPr="00B64CC8">
        <w:rPr>
          <w:color w:val="000000" w:themeColor="text1"/>
        </w:rPr>
        <w:t>5.</w:t>
      </w:r>
      <w:r w:rsidR="00BE31E7" w:rsidRPr="00B64CC8">
        <w:rPr>
          <w:color w:val="000000" w:themeColor="text1"/>
        </w:rPr>
        <w:tab/>
      </w:r>
      <w:r w:rsidR="00E4560D" w:rsidRPr="00B64CC8">
        <w:rPr>
          <w:color w:val="000000" w:themeColor="text1"/>
        </w:rPr>
        <w:t>Records</w:t>
      </w:r>
    </w:p>
    <w:p w14:paraId="149567E3" w14:textId="77777777" w:rsidR="009D7C25" w:rsidRPr="00B64CC8" w:rsidRDefault="00AC7A37" w:rsidP="005F318B">
      <w:pPr>
        <w:pStyle w:val="IPPParagraphnumbering"/>
        <w:rPr>
          <w:lang w:val="en-GB"/>
        </w:rPr>
      </w:pPr>
      <w:r w:rsidRPr="00B64CC8">
        <w:rPr>
          <w:color w:val="000000" w:themeColor="text1"/>
          <w:lang w:val="en-GB"/>
        </w:rPr>
        <w:t>Records and evidence should be retained as described in s</w:t>
      </w:r>
      <w:r w:rsidR="00B41AF6" w:rsidRPr="00B64CC8">
        <w:rPr>
          <w:color w:val="000000" w:themeColor="text1"/>
          <w:lang w:val="en-GB"/>
        </w:rPr>
        <w:t>ection</w:t>
      </w:r>
      <w:r w:rsidR="00C44EF2" w:rsidRPr="00B64CC8">
        <w:rPr>
          <w:color w:val="000000" w:themeColor="text1"/>
          <w:lang w:val="en-GB"/>
        </w:rPr>
        <w:t> </w:t>
      </w:r>
      <w:r w:rsidR="00B41AF6" w:rsidRPr="00B64CC8">
        <w:rPr>
          <w:color w:val="000000" w:themeColor="text1"/>
          <w:lang w:val="en-GB"/>
        </w:rPr>
        <w:t>2.5 of ISPM</w:t>
      </w:r>
      <w:r w:rsidR="000D20D8" w:rsidRPr="00B64CC8">
        <w:rPr>
          <w:color w:val="000000" w:themeColor="text1"/>
          <w:lang w:val="en-GB"/>
        </w:rPr>
        <w:t> </w:t>
      </w:r>
      <w:r w:rsidR="00B41AF6" w:rsidRPr="00B64CC8">
        <w:rPr>
          <w:color w:val="000000" w:themeColor="text1"/>
          <w:lang w:val="en-GB"/>
        </w:rPr>
        <w:t>27 (</w:t>
      </w:r>
      <w:r w:rsidR="000D20D8" w:rsidRPr="00B64CC8">
        <w:rPr>
          <w:i/>
          <w:iCs/>
          <w:color w:val="000000" w:themeColor="text1"/>
          <w:lang w:val="en-GB"/>
        </w:rPr>
        <w:t>Diagnostic protocols for regulated pests</w:t>
      </w:r>
      <w:r w:rsidR="00B41AF6" w:rsidRPr="00B64CC8">
        <w:rPr>
          <w:color w:val="000000" w:themeColor="text1"/>
          <w:lang w:val="en-GB"/>
        </w:rPr>
        <w:t>)</w:t>
      </w:r>
      <w:r w:rsidR="00AA0D0E" w:rsidRPr="00B64CC8">
        <w:rPr>
          <w:color w:val="000000" w:themeColor="text1"/>
          <w:lang w:val="en-GB"/>
        </w:rPr>
        <w:t>.</w:t>
      </w:r>
    </w:p>
    <w:p w14:paraId="682118FF" w14:textId="079A7D77" w:rsidR="00B41AF6" w:rsidRPr="00B64CC8" w:rsidRDefault="00360F1F" w:rsidP="005F318B">
      <w:pPr>
        <w:pStyle w:val="IPPParagraphnumbering"/>
        <w:rPr>
          <w:rFonts w:ascii="Helvetica" w:hAnsi="Helvetica"/>
          <w:lang w:val="en-GB"/>
        </w:rPr>
      </w:pPr>
      <w:bookmarkStart w:id="11" w:name="_Hlk138583723"/>
      <w:r w:rsidRPr="00B64CC8">
        <w:rPr>
          <w:lang w:val="en-GB"/>
        </w:rPr>
        <w:t>In cases where other contracting parties may be affected by the results of the diagnosis, in particular in cases of non-compliance (ISPM</w:t>
      </w:r>
      <w:r w:rsidR="002E393D" w:rsidRPr="00B64CC8">
        <w:rPr>
          <w:lang w:val="en-GB"/>
        </w:rPr>
        <w:t> </w:t>
      </w:r>
      <w:r w:rsidRPr="00B64CC8">
        <w:rPr>
          <w:lang w:val="en-GB"/>
        </w:rPr>
        <w:t>13 (</w:t>
      </w:r>
      <w:r w:rsidRPr="00B64CC8">
        <w:rPr>
          <w:i/>
          <w:iCs/>
          <w:lang w:val="en-GB"/>
        </w:rPr>
        <w:t>Guidelines for the notification of non-compliance and emergency action</w:t>
      </w:r>
      <w:r w:rsidRPr="00B64CC8">
        <w:rPr>
          <w:lang w:val="en-GB"/>
        </w:rPr>
        <w:t xml:space="preserve">)) and where </w:t>
      </w:r>
      <w:r w:rsidR="002E393D" w:rsidRPr="00B64CC8">
        <w:rPr>
          <w:i/>
          <w:iCs/>
          <w:lang w:val="en-GB"/>
        </w:rPr>
        <w:t>M. mali</w:t>
      </w:r>
      <w:r w:rsidRPr="00B64CC8">
        <w:rPr>
          <w:lang w:val="en-GB"/>
        </w:rPr>
        <w:t xml:space="preserve"> is found in an area for the first time, </w:t>
      </w:r>
      <w:r w:rsidR="00AC7A37" w:rsidRPr="00B64CC8">
        <w:rPr>
          <w:lang w:val="en-GB"/>
        </w:rPr>
        <w:t xml:space="preserve">records </w:t>
      </w:r>
      <w:r w:rsidR="00B41AF6" w:rsidRPr="00B64CC8">
        <w:rPr>
          <w:lang w:val="en-GB"/>
        </w:rPr>
        <w:t xml:space="preserve">and </w:t>
      </w:r>
      <w:r w:rsidR="00AC7A37" w:rsidRPr="00B64CC8">
        <w:rPr>
          <w:lang w:val="en-GB"/>
        </w:rPr>
        <w:t>evidence</w:t>
      </w:r>
      <w:r w:rsidR="00B41AF6" w:rsidRPr="00B64CC8">
        <w:rPr>
          <w:lang w:val="en-GB"/>
        </w:rPr>
        <w:t xml:space="preserve"> </w:t>
      </w:r>
      <w:r w:rsidR="00AC7A37" w:rsidRPr="00B64CC8">
        <w:rPr>
          <w:lang w:val="en-GB"/>
        </w:rPr>
        <w:t>(</w:t>
      </w:r>
      <w:r w:rsidR="00433FD2" w:rsidRPr="00B64CC8">
        <w:rPr>
          <w:lang w:val="en-GB"/>
        </w:rPr>
        <w:t xml:space="preserve">including </w:t>
      </w:r>
      <w:r w:rsidR="00AC7A37" w:rsidRPr="00B64CC8">
        <w:rPr>
          <w:lang w:val="en-GB"/>
        </w:rPr>
        <w:t xml:space="preserve">preserved </w:t>
      </w:r>
      <w:r w:rsidR="00433FD2" w:rsidRPr="00B64CC8">
        <w:rPr>
          <w:lang w:val="en-GB"/>
        </w:rPr>
        <w:t xml:space="preserve">biological </w:t>
      </w:r>
      <w:r w:rsidR="00AC7A37" w:rsidRPr="00B64CC8">
        <w:rPr>
          <w:lang w:val="en-GB"/>
        </w:rPr>
        <w:t xml:space="preserve">material or permanent slides) </w:t>
      </w:r>
      <w:r w:rsidR="00B41AF6" w:rsidRPr="00B64CC8">
        <w:rPr>
          <w:lang w:val="en-GB"/>
        </w:rPr>
        <w:t xml:space="preserve">should be kept for at least one year </w:t>
      </w:r>
      <w:r w:rsidR="00AC7A37" w:rsidRPr="00B64CC8">
        <w:rPr>
          <w:lang w:val="en-GB"/>
        </w:rPr>
        <w:t>in a manner that ensures traceability</w:t>
      </w:r>
      <w:r w:rsidR="00433FD2" w:rsidRPr="00B64CC8">
        <w:rPr>
          <w:lang w:val="en-GB"/>
        </w:rPr>
        <w:t>.</w:t>
      </w:r>
      <w:r w:rsidR="00B41AF6" w:rsidRPr="00B64CC8">
        <w:rPr>
          <w:lang w:val="en-GB"/>
        </w:rPr>
        <w:t xml:space="preserve"> </w:t>
      </w:r>
      <w:r w:rsidRPr="00B64CC8">
        <w:rPr>
          <w:lang w:val="en-GB"/>
        </w:rPr>
        <w:t>A</w:t>
      </w:r>
      <w:r w:rsidR="00C830D5" w:rsidRPr="00B64CC8">
        <w:rPr>
          <w:lang w:val="en-GB"/>
        </w:rPr>
        <w:t>s</w:t>
      </w:r>
      <w:r w:rsidR="00B41AF6" w:rsidRPr="00B64CC8">
        <w:rPr>
          <w:lang w:val="en-GB"/>
        </w:rPr>
        <w:t xml:space="preserve"> isolated nematodes will deteriorate in water, as many specimens as possible should be preserved in an appropriate medium for future examination. For morphological evidence, critical features as outlined in the diagnostic keys should be drawn</w:t>
      </w:r>
      <w:r w:rsidR="0033453A" w:rsidRPr="00B64CC8">
        <w:rPr>
          <w:lang w:val="en-GB"/>
        </w:rPr>
        <w:t>,</w:t>
      </w:r>
      <w:r w:rsidR="00B41AF6" w:rsidRPr="00B64CC8">
        <w:rPr>
          <w:lang w:val="en-GB"/>
        </w:rPr>
        <w:t xml:space="preserve"> photographed </w:t>
      </w:r>
      <w:r w:rsidR="00952275" w:rsidRPr="00B64CC8">
        <w:rPr>
          <w:lang w:val="en-GB"/>
        </w:rPr>
        <w:t xml:space="preserve">or </w:t>
      </w:r>
      <w:r w:rsidR="0033453A" w:rsidRPr="00B64CC8">
        <w:rPr>
          <w:lang w:val="en-GB"/>
        </w:rPr>
        <w:t>filmed on video</w:t>
      </w:r>
      <w:r w:rsidR="00952275" w:rsidRPr="00B64CC8">
        <w:rPr>
          <w:lang w:val="en-GB"/>
        </w:rPr>
        <w:t xml:space="preserve"> </w:t>
      </w:r>
      <w:r w:rsidR="00B41AF6" w:rsidRPr="00B64CC8">
        <w:rPr>
          <w:lang w:val="en-GB"/>
        </w:rPr>
        <w:t>whil</w:t>
      </w:r>
      <w:r w:rsidR="00AA0D0E" w:rsidRPr="00B64CC8">
        <w:rPr>
          <w:lang w:val="en-GB"/>
        </w:rPr>
        <w:t>e</w:t>
      </w:r>
      <w:r w:rsidR="00B41AF6" w:rsidRPr="00B64CC8">
        <w:rPr>
          <w:lang w:val="en-GB"/>
        </w:rPr>
        <w:t xml:space="preserve"> fresh material is available, and relevant measurements should be included. For </w:t>
      </w:r>
      <w:r w:rsidR="00E40447" w:rsidRPr="00B64CC8">
        <w:rPr>
          <w:lang w:val="en-GB"/>
        </w:rPr>
        <w:t xml:space="preserve">molecular </w:t>
      </w:r>
      <w:r w:rsidR="00E00D4C" w:rsidRPr="00B64CC8">
        <w:rPr>
          <w:lang w:val="en-GB"/>
        </w:rPr>
        <w:t>analysis</w:t>
      </w:r>
      <w:r w:rsidR="00B41AF6" w:rsidRPr="00B64CC8">
        <w:rPr>
          <w:lang w:val="en-GB"/>
        </w:rPr>
        <w:t xml:space="preserve">, DNA should also be preserved. DNA </w:t>
      </w:r>
      <w:r w:rsidR="00E00D4C" w:rsidRPr="00B64CC8">
        <w:rPr>
          <w:lang w:val="en-GB"/>
        </w:rPr>
        <w:t xml:space="preserve">extracts </w:t>
      </w:r>
      <w:r w:rsidR="00B41AF6" w:rsidRPr="00B64CC8">
        <w:rPr>
          <w:lang w:val="en-GB"/>
        </w:rPr>
        <w:t xml:space="preserve">and PCR amplification products should be kept at </w:t>
      </w:r>
      <w:r w:rsidR="00AA0D0E" w:rsidRPr="00B64CC8">
        <w:rPr>
          <w:lang w:val="en-GB"/>
        </w:rPr>
        <w:t>−</w:t>
      </w:r>
      <w:r w:rsidR="00B41AF6" w:rsidRPr="00B64CC8">
        <w:rPr>
          <w:lang w:val="en-GB"/>
        </w:rPr>
        <w:t>20</w:t>
      </w:r>
      <w:r w:rsidR="00AA0D0E" w:rsidRPr="00B64CC8">
        <w:rPr>
          <w:lang w:val="en-GB"/>
        </w:rPr>
        <w:t> </w:t>
      </w:r>
      <w:r w:rsidR="00BC6097" w:rsidRPr="00B64CC8">
        <w:rPr>
          <w:lang w:val="en-GB"/>
        </w:rPr>
        <w:t>°</w:t>
      </w:r>
      <w:r w:rsidR="00B41AF6" w:rsidRPr="00B64CC8">
        <w:rPr>
          <w:lang w:val="en-GB"/>
        </w:rPr>
        <w:t>C.</w:t>
      </w:r>
      <w:bookmarkEnd w:id="11"/>
      <w:r w:rsidR="0001387C" w:rsidRPr="00B64CC8">
        <w:rPr>
          <w:lang w:val="en-GB"/>
        </w:rPr>
        <w:t xml:space="preserve"> For biochemical analysis, pictures of gels should be kept.</w:t>
      </w:r>
    </w:p>
    <w:p w14:paraId="4F67D232" w14:textId="434262CA" w:rsidR="00E4560D" w:rsidRPr="00B64CC8" w:rsidRDefault="00BE31E7" w:rsidP="00BE31E7">
      <w:pPr>
        <w:pStyle w:val="IPPHeading1"/>
        <w:rPr>
          <w:color w:val="000000" w:themeColor="text1"/>
        </w:rPr>
      </w:pPr>
      <w:r w:rsidRPr="00B64CC8">
        <w:rPr>
          <w:color w:val="000000" w:themeColor="text1"/>
        </w:rPr>
        <w:t>6.</w:t>
      </w:r>
      <w:r w:rsidRPr="00B64CC8">
        <w:rPr>
          <w:color w:val="000000" w:themeColor="text1"/>
        </w:rPr>
        <w:tab/>
      </w:r>
      <w:r w:rsidR="00E4560D" w:rsidRPr="00B64CC8">
        <w:rPr>
          <w:color w:val="000000" w:themeColor="text1"/>
        </w:rPr>
        <w:t>Contact points for further information</w:t>
      </w:r>
    </w:p>
    <w:p w14:paraId="254CFBBA" w14:textId="77777777" w:rsidR="00D55B8E" w:rsidRPr="00B64CC8" w:rsidRDefault="00552AD1" w:rsidP="005F318B">
      <w:pPr>
        <w:pStyle w:val="IPPParagraphnumbering"/>
        <w:rPr>
          <w:rStyle w:val="fontstyle01"/>
          <w:color w:val="000000" w:themeColor="text1"/>
          <w:lang w:val="en-GB"/>
        </w:rPr>
      </w:pPr>
      <w:r w:rsidRPr="00B64CC8">
        <w:rPr>
          <w:rStyle w:val="fontstyle01"/>
          <w:color w:val="000000" w:themeColor="text1"/>
          <w:lang w:val="en-GB"/>
        </w:rPr>
        <w:t>Further information on this protocol can be obtained from:</w:t>
      </w:r>
    </w:p>
    <w:p w14:paraId="33D7DADE" w14:textId="51360688" w:rsidR="00C622B5" w:rsidRPr="00B64CC8" w:rsidRDefault="00C622B5" w:rsidP="005F318B">
      <w:pPr>
        <w:pStyle w:val="IPPParagraphnumbering"/>
        <w:rPr>
          <w:lang w:val="en-GB"/>
        </w:rPr>
      </w:pPr>
      <w:r w:rsidRPr="00B64CC8">
        <w:rPr>
          <w:lang w:val="en-GB"/>
        </w:rPr>
        <w:t>Ningbo Inspection and Quarantine Science Technology Academy/Ningbo Customs Technology Center, No. 8, Huikang Road, Yinzhou District, Ningbo, Zhejiang, China (Jianfeng Gu</w:t>
      </w:r>
      <w:r w:rsidRPr="00B64CC8">
        <w:rPr>
          <w:rStyle w:val="fontstyle01"/>
          <w:color w:val="000000" w:themeColor="text1"/>
          <w:lang w:val="en-GB"/>
        </w:rPr>
        <w:t>; email:</w:t>
      </w:r>
      <w:r w:rsidRPr="00B64CC8">
        <w:rPr>
          <w:lang w:val="en-GB"/>
        </w:rPr>
        <w:t xml:space="preserve"> </w:t>
      </w:r>
      <w:hyperlink r:id="rId23" w:history="1">
        <w:r w:rsidRPr="00B64CC8">
          <w:rPr>
            <w:rStyle w:val="Hyperlink"/>
            <w:lang w:val="en-GB"/>
          </w:rPr>
          <w:t>jeffgu00@qq.com</w:t>
        </w:r>
      </w:hyperlink>
      <w:r w:rsidRPr="00B64CC8">
        <w:rPr>
          <w:lang w:val="en-GB"/>
        </w:rPr>
        <w:t xml:space="preserve">; tel.: (+86) 0574 89095059). </w:t>
      </w:r>
    </w:p>
    <w:p w14:paraId="2EC4C309" w14:textId="4D07CAAB" w:rsidR="004D524D" w:rsidRPr="00B64CC8" w:rsidRDefault="005B32D2" w:rsidP="005F318B">
      <w:pPr>
        <w:pStyle w:val="IPPParagraphnumbering"/>
        <w:rPr>
          <w:lang w:val="en-GB"/>
        </w:rPr>
      </w:pPr>
      <w:r w:rsidRPr="00B64CC8">
        <w:rPr>
          <w:lang w:val="en-GB"/>
        </w:rPr>
        <w:t xml:space="preserve">The Netherlands Food and Consumer Product Safety Authority, Netherlands Institute for Vectors, Invasive plants and Plant </w:t>
      </w:r>
      <w:r w:rsidR="00A10D9C" w:rsidRPr="00B64CC8">
        <w:rPr>
          <w:lang w:val="en-GB"/>
        </w:rPr>
        <w:t>h</w:t>
      </w:r>
      <w:r w:rsidRPr="00B64CC8">
        <w:rPr>
          <w:lang w:val="en-GB"/>
        </w:rPr>
        <w:t xml:space="preserve">ealth (NVWA-NIVIP), Geertjesweg 15, 6706 EA Wageningen, </w:t>
      </w:r>
      <w:r w:rsidR="00110187" w:rsidRPr="00B64CC8">
        <w:rPr>
          <w:lang w:val="en-GB"/>
        </w:rPr>
        <w:t>The Netherlands (</w:t>
      </w:r>
      <w:r w:rsidR="00F24CDB" w:rsidRPr="00B64CC8">
        <w:rPr>
          <w:lang w:val="en-GB"/>
        </w:rPr>
        <w:t>Gerrit Karssen</w:t>
      </w:r>
      <w:r w:rsidR="00F24CDB" w:rsidRPr="00B64CC8">
        <w:rPr>
          <w:rStyle w:val="fontstyle01"/>
          <w:color w:val="000000" w:themeColor="text1"/>
          <w:lang w:val="en-GB"/>
        </w:rPr>
        <w:t xml:space="preserve">; email: </w:t>
      </w:r>
      <w:hyperlink r:id="rId24" w:history="1">
        <w:r w:rsidR="00633E7B" w:rsidRPr="00B64CC8">
          <w:rPr>
            <w:rStyle w:val="Hyperlink"/>
            <w:lang w:val="en-GB"/>
          </w:rPr>
          <w:t>g.karssen@nvwa.nl</w:t>
        </w:r>
      </w:hyperlink>
      <w:r w:rsidR="00F24CDB" w:rsidRPr="00B64CC8">
        <w:rPr>
          <w:lang w:val="en-GB"/>
        </w:rPr>
        <w:t>).</w:t>
      </w:r>
      <w:r w:rsidR="000D6EAD" w:rsidRPr="00B64CC8">
        <w:rPr>
          <w:lang w:val="en-GB"/>
        </w:rPr>
        <w:t xml:space="preserve"> </w:t>
      </w:r>
    </w:p>
    <w:p w14:paraId="4A9471AD" w14:textId="71FC42F7" w:rsidR="00C622B5" w:rsidRPr="00B64CC8" w:rsidRDefault="00C622B5" w:rsidP="005F318B">
      <w:pPr>
        <w:pStyle w:val="IPPParagraphnumbering"/>
        <w:rPr>
          <w:rStyle w:val="fontstyle01"/>
          <w:color w:val="000000" w:themeColor="text1"/>
          <w:lang w:val="en-GB"/>
        </w:rPr>
      </w:pPr>
      <w:r w:rsidRPr="00B64CC8">
        <w:rPr>
          <w:rStyle w:val="fontstyle01"/>
          <w:color w:val="000000" w:themeColor="text1"/>
          <w:lang w:val="en-GB"/>
        </w:rPr>
        <w:t xml:space="preserve">Fera Science Ltd., Sand Hutton, York, YO1 1LZ, United Kingdom (Thomas Prior; email: </w:t>
      </w:r>
      <w:hyperlink r:id="rId25" w:history="1">
        <w:r w:rsidRPr="00B64CC8">
          <w:rPr>
            <w:rStyle w:val="Hyperlink"/>
            <w:lang w:val="en-GB"/>
          </w:rPr>
          <w:t>thomas.prior@fera.co.uk</w:t>
        </w:r>
      </w:hyperlink>
      <w:r w:rsidRPr="00B64CC8">
        <w:rPr>
          <w:rStyle w:val="fontstyle01"/>
          <w:color w:val="000000" w:themeColor="text1"/>
          <w:lang w:val="en-GB"/>
        </w:rPr>
        <w:t>; tel.: (+44) 1904 462206).</w:t>
      </w:r>
    </w:p>
    <w:p w14:paraId="0D53F178" w14:textId="77777777" w:rsidR="00C622B5" w:rsidRPr="00B64CC8" w:rsidRDefault="00C622B5" w:rsidP="005F318B">
      <w:pPr>
        <w:pStyle w:val="IPPParagraphnumbering"/>
        <w:rPr>
          <w:lang w:val="en-GB"/>
        </w:rPr>
      </w:pPr>
      <w:r w:rsidRPr="00B64CC8">
        <w:rPr>
          <w:lang w:val="en-GB"/>
        </w:rPr>
        <w:t xml:space="preserve">Nematology Dept., Canadian Food Inspection Agency, 3851 Fallowfield Road, Ottawa, ON K2H 8P9, Canada (Fengcheng Sun; email: </w:t>
      </w:r>
      <w:hyperlink r:id="rId26" w:history="1">
        <w:r w:rsidRPr="00B64CC8">
          <w:rPr>
            <w:rStyle w:val="Hyperlink"/>
            <w:lang w:val="en-GB"/>
          </w:rPr>
          <w:t>fengcheng.sun@inspection.gc.ca</w:t>
        </w:r>
      </w:hyperlink>
      <w:r w:rsidRPr="00B64CC8">
        <w:rPr>
          <w:lang w:val="en-GB"/>
        </w:rPr>
        <w:t>; tel.: (+1) 613 8683438).</w:t>
      </w:r>
    </w:p>
    <w:p w14:paraId="169F9606" w14:textId="170838F6" w:rsidR="004D524D" w:rsidRPr="00B64CC8" w:rsidRDefault="00E6787B" w:rsidP="005F318B">
      <w:pPr>
        <w:pStyle w:val="IPPParagraphnumbering"/>
        <w:rPr>
          <w:lang w:val="en-GB"/>
        </w:rPr>
      </w:pPr>
      <w:r w:rsidRPr="00B64CC8">
        <w:rPr>
          <w:lang w:val="en-GB"/>
        </w:rPr>
        <w:t>Plant Quarantine Diagnosis Center Plant Protection Department</w:t>
      </w:r>
      <w:r w:rsidR="00BF19C9" w:rsidRPr="00B64CC8">
        <w:rPr>
          <w:lang w:val="en-GB"/>
        </w:rPr>
        <w:t xml:space="preserve">, </w:t>
      </w:r>
      <w:r w:rsidR="00EA3DE3" w:rsidRPr="00B64CC8">
        <w:rPr>
          <w:lang w:val="en-GB"/>
        </w:rPr>
        <w:t>Ministry of Agriculture and Rural Development (</w:t>
      </w:r>
      <w:r w:rsidRPr="00B64CC8">
        <w:rPr>
          <w:lang w:val="en-GB"/>
        </w:rPr>
        <w:t>MARD</w:t>
      </w:r>
      <w:r w:rsidR="00EA3DE3" w:rsidRPr="00B64CC8">
        <w:rPr>
          <w:lang w:val="en-GB"/>
        </w:rPr>
        <w:t>)</w:t>
      </w:r>
      <w:r w:rsidRPr="00B64CC8">
        <w:rPr>
          <w:lang w:val="en-GB"/>
        </w:rPr>
        <w:t>, 149 Ho Dac Di, Dong Da, Hanoi, Viet</w:t>
      </w:r>
      <w:r w:rsidR="00EA3DE3" w:rsidRPr="00B64CC8">
        <w:rPr>
          <w:lang w:val="en-GB"/>
        </w:rPr>
        <w:t xml:space="preserve"> N</w:t>
      </w:r>
      <w:r w:rsidRPr="00B64CC8">
        <w:rPr>
          <w:lang w:val="en-GB"/>
        </w:rPr>
        <w:t>am (</w:t>
      </w:r>
      <w:r w:rsidR="00001C2A" w:rsidRPr="00B64CC8">
        <w:rPr>
          <w:lang w:val="en-GB"/>
        </w:rPr>
        <w:t xml:space="preserve">Trinh Thi Thu Thuy; email: </w:t>
      </w:r>
      <w:hyperlink r:id="rId27" w:history="1">
        <w:r w:rsidR="00001C2A" w:rsidRPr="00B64CC8">
          <w:rPr>
            <w:rStyle w:val="Hyperlink"/>
            <w:lang w:val="en-GB"/>
          </w:rPr>
          <w:t>thuytt74@gmail.com</w:t>
        </w:r>
      </w:hyperlink>
      <w:r w:rsidR="00001C2A" w:rsidRPr="00B64CC8">
        <w:rPr>
          <w:lang w:val="en-GB"/>
        </w:rPr>
        <w:t xml:space="preserve">; </w:t>
      </w:r>
      <w:r w:rsidRPr="00B64CC8">
        <w:rPr>
          <w:lang w:val="en-GB"/>
        </w:rPr>
        <w:t xml:space="preserve">tel.: </w:t>
      </w:r>
      <w:r w:rsidR="004E5BF9" w:rsidRPr="00B64CC8">
        <w:rPr>
          <w:lang w:val="en-GB"/>
        </w:rPr>
        <w:t>(+</w:t>
      </w:r>
      <w:r w:rsidRPr="00B64CC8">
        <w:rPr>
          <w:lang w:val="en-GB"/>
        </w:rPr>
        <w:t>84</w:t>
      </w:r>
      <w:r w:rsidR="004E5BF9" w:rsidRPr="00B64CC8">
        <w:rPr>
          <w:lang w:val="en-GB"/>
        </w:rPr>
        <w:t>)</w:t>
      </w:r>
      <w:r w:rsidRPr="00B64CC8">
        <w:rPr>
          <w:lang w:val="en-GB"/>
        </w:rPr>
        <w:t xml:space="preserve"> 43 8571064)</w:t>
      </w:r>
      <w:r w:rsidR="00633E7B" w:rsidRPr="00B64CC8">
        <w:rPr>
          <w:lang w:val="en-GB"/>
        </w:rPr>
        <w:t xml:space="preserve">. </w:t>
      </w:r>
    </w:p>
    <w:p w14:paraId="1BF69495" w14:textId="014BAB1E" w:rsidR="00552AD1" w:rsidRPr="00B64CC8" w:rsidRDefault="00552AD1" w:rsidP="005F318B">
      <w:pPr>
        <w:pStyle w:val="IPPParagraphnumbering"/>
        <w:rPr>
          <w:lang w:val="en-GB"/>
        </w:rPr>
      </w:pPr>
      <w:r w:rsidRPr="00B64CC8">
        <w:rPr>
          <w:rStyle w:val="fontstyle01"/>
          <w:color w:val="000000" w:themeColor="text1"/>
          <w:szCs w:val="24"/>
          <w:lang w:val="en-GB"/>
        </w:rPr>
        <w:t>A request for a revision to a diagnostic protocol may be submitted by national plant protection</w:t>
      </w:r>
      <w:r w:rsidR="00F27FD1" w:rsidRPr="00B64CC8">
        <w:rPr>
          <w:rStyle w:val="fontstyle01"/>
          <w:color w:val="000000" w:themeColor="text1"/>
          <w:szCs w:val="24"/>
          <w:lang w:val="en-GB"/>
        </w:rPr>
        <w:t xml:space="preserve"> </w:t>
      </w:r>
      <w:r w:rsidRPr="00B64CC8">
        <w:rPr>
          <w:rStyle w:val="fontstyle01"/>
          <w:color w:val="000000" w:themeColor="text1"/>
          <w:szCs w:val="24"/>
          <w:lang w:val="en-GB"/>
        </w:rPr>
        <w:t>organizations (NPPOs), regional plant protection organizations (RPPOs) or Commission on</w:t>
      </w:r>
      <w:r w:rsidR="00F27FD1" w:rsidRPr="00B64CC8">
        <w:rPr>
          <w:rStyle w:val="fontstyle01"/>
          <w:color w:val="000000" w:themeColor="text1"/>
          <w:szCs w:val="24"/>
          <w:lang w:val="en-GB"/>
        </w:rPr>
        <w:t xml:space="preserve"> </w:t>
      </w:r>
      <w:r w:rsidRPr="00B64CC8">
        <w:rPr>
          <w:rStyle w:val="fontstyle01"/>
          <w:color w:val="000000" w:themeColor="text1"/>
          <w:szCs w:val="24"/>
          <w:lang w:val="en-GB"/>
        </w:rPr>
        <w:t>Phytosanitary Measures (CPM) subsidiary bodies through the IPPC Secretariat (</w:t>
      </w:r>
      <w:hyperlink r:id="rId28" w:history="1">
        <w:r w:rsidRPr="00B64CC8">
          <w:rPr>
            <w:rStyle w:val="Hyperlink"/>
            <w:lang w:val="en-GB"/>
          </w:rPr>
          <w:t>ippc@fao.org</w:t>
        </w:r>
      </w:hyperlink>
      <w:r w:rsidRPr="00B64CC8">
        <w:rPr>
          <w:rStyle w:val="fontstyle01"/>
          <w:color w:val="000000" w:themeColor="text1"/>
          <w:szCs w:val="24"/>
          <w:lang w:val="en-GB"/>
        </w:rPr>
        <w:t>), wh</w:t>
      </w:r>
      <w:r w:rsidR="00DC05BD" w:rsidRPr="00B64CC8">
        <w:rPr>
          <w:rStyle w:val="fontstyle01"/>
          <w:color w:val="000000" w:themeColor="text1"/>
          <w:szCs w:val="24"/>
          <w:lang w:val="en-GB"/>
        </w:rPr>
        <w:t>o</w:t>
      </w:r>
      <w:r w:rsidRPr="00B64CC8">
        <w:rPr>
          <w:rStyle w:val="fontstyle01"/>
          <w:color w:val="000000" w:themeColor="text1"/>
          <w:szCs w:val="24"/>
          <w:lang w:val="en-GB"/>
        </w:rPr>
        <w:t xml:space="preserve"> will forward it to the Technical Panel on Diagnostic Protocols (TPDP).</w:t>
      </w:r>
    </w:p>
    <w:p w14:paraId="4551FD58" w14:textId="0D48B0D2" w:rsidR="00E4560D" w:rsidRPr="00B64CC8" w:rsidRDefault="00BE31E7" w:rsidP="00BE31E7">
      <w:pPr>
        <w:pStyle w:val="IPPHeading1"/>
        <w:rPr>
          <w:color w:val="000000" w:themeColor="text1"/>
        </w:rPr>
      </w:pPr>
      <w:r w:rsidRPr="00B64CC8">
        <w:rPr>
          <w:color w:val="000000" w:themeColor="text1"/>
        </w:rPr>
        <w:t>7.</w:t>
      </w:r>
      <w:r w:rsidRPr="00B64CC8">
        <w:rPr>
          <w:color w:val="000000" w:themeColor="text1"/>
        </w:rPr>
        <w:tab/>
      </w:r>
      <w:r w:rsidR="00E4560D" w:rsidRPr="00B64CC8">
        <w:rPr>
          <w:color w:val="000000" w:themeColor="text1"/>
        </w:rPr>
        <w:t>Acknowledgements</w:t>
      </w:r>
    </w:p>
    <w:p w14:paraId="15ADC380" w14:textId="67364FC5" w:rsidR="00FD26C7" w:rsidRPr="00B64CC8" w:rsidRDefault="00D47291" w:rsidP="005F318B">
      <w:pPr>
        <w:pStyle w:val="IPPParagraphnumbering"/>
        <w:rPr>
          <w:lang w:val="en-GB"/>
        </w:rPr>
      </w:pPr>
      <w:r w:rsidRPr="00B64CC8">
        <w:rPr>
          <w:color w:val="000000" w:themeColor="text1"/>
          <w:lang w:val="en-GB"/>
        </w:rPr>
        <w:t>This diagnostic protocol is adapted</w:t>
      </w:r>
      <w:r w:rsidR="00977F4D" w:rsidRPr="00B64CC8">
        <w:rPr>
          <w:color w:val="000000" w:themeColor="text1"/>
          <w:lang w:val="en-GB"/>
        </w:rPr>
        <w:t>,</w:t>
      </w:r>
      <w:r w:rsidR="00C622B5" w:rsidRPr="00B64CC8">
        <w:rPr>
          <w:color w:val="000000" w:themeColor="text1"/>
          <w:lang w:val="en-GB"/>
        </w:rPr>
        <w:t xml:space="preserve"> with permission</w:t>
      </w:r>
      <w:r w:rsidR="00977F4D" w:rsidRPr="00B64CC8">
        <w:rPr>
          <w:color w:val="000000" w:themeColor="text1"/>
          <w:lang w:val="en-GB"/>
        </w:rPr>
        <w:t>,</w:t>
      </w:r>
      <w:r w:rsidRPr="00B64CC8">
        <w:rPr>
          <w:color w:val="000000" w:themeColor="text1"/>
          <w:lang w:val="en-GB"/>
        </w:rPr>
        <w:t xml:space="preserve"> from the peer</w:t>
      </w:r>
      <w:r w:rsidR="00DF74C4" w:rsidRPr="00B64CC8">
        <w:rPr>
          <w:color w:val="000000" w:themeColor="text1"/>
          <w:lang w:val="en-GB"/>
        </w:rPr>
        <w:t>-</w:t>
      </w:r>
      <w:r w:rsidRPr="00B64CC8">
        <w:rPr>
          <w:color w:val="000000" w:themeColor="text1"/>
          <w:lang w:val="en-GB"/>
        </w:rPr>
        <w:t xml:space="preserve">reviewed </w:t>
      </w:r>
      <w:r w:rsidR="00DF74C4" w:rsidRPr="00B64CC8">
        <w:rPr>
          <w:color w:val="000000" w:themeColor="text1"/>
          <w:lang w:val="en-GB"/>
        </w:rPr>
        <w:t xml:space="preserve">diagnostic protocol for </w:t>
      </w:r>
      <w:r w:rsidRPr="00B64CC8">
        <w:rPr>
          <w:i/>
          <w:iCs/>
          <w:color w:val="000000" w:themeColor="text1"/>
          <w:lang w:val="en-GB"/>
        </w:rPr>
        <w:t>M</w:t>
      </w:r>
      <w:r w:rsidR="00DF74C4" w:rsidRPr="00B64CC8">
        <w:rPr>
          <w:i/>
          <w:iCs/>
          <w:color w:val="000000" w:themeColor="text1"/>
          <w:lang w:val="en-GB"/>
        </w:rPr>
        <w:t>. </w:t>
      </w:r>
      <w:r w:rsidRPr="00B64CC8">
        <w:rPr>
          <w:i/>
          <w:iCs/>
          <w:color w:val="000000" w:themeColor="text1"/>
          <w:lang w:val="en-GB"/>
        </w:rPr>
        <w:t>mali</w:t>
      </w:r>
      <w:r w:rsidRPr="00B64CC8">
        <w:rPr>
          <w:color w:val="000000" w:themeColor="text1"/>
          <w:lang w:val="en-GB"/>
        </w:rPr>
        <w:t xml:space="preserve"> </w:t>
      </w:r>
      <w:r w:rsidR="00DF74C4" w:rsidRPr="00B64CC8">
        <w:rPr>
          <w:color w:val="000000" w:themeColor="text1"/>
          <w:lang w:val="en-GB"/>
        </w:rPr>
        <w:t xml:space="preserve">developed by </w:t>
      </w:r>
      <w:r w:rsidRPr="00B64CC8">
        <w:rPr>
          <w:color w:val="000000" w:themeColor="text1"/>
          <w:lang w:val="en-GB"/>
        </w:rPr>
        <w:t xml:space="preserve">EPPO (EPPO, 2018). </w:t>
      </w:r>
    </w:p>
    <w:p w14:paraId="7570E04C" w14:textId="23D2AA7A" w:rsidR="00E4560D" w:rsidRPr="00C14250" w:rsidRDefault="00552AD1" w:rsidP="00C14250">
      <w:pPr>
        <w:pStyle w:val="IPPParagraphnumbering"/>
        <w:rPr>
          <w:lang w:val="en-GB"/>
        </w:rPr>
      </w:pPr>
      <w:r w:rsidRPr="00C14250">
        <w:rPr>
          <w:rStyle w:val="fontstyle01"/>
          <w:color w:val="000000" w:themeColor="text1"/>
          <w:szCs w:val="24"/>
          <w:lang w:val="en-GB"/>
        </w:rPr>
        <w:t xml:space="preserve">The first draft of this protocol was written by </w:t>
      </w:r>
      <w:r w:rsidR="001B5C89" w:rsidRPr="00C14250">
        <w:rPr>
          <w:lang w:val="en-GB"/>
        </w:rPr>
        <w:t>Jianfeng Gu (</w:t>
      </w:r>
      <w:r w:rsidR="00897C3E" w:rsidRPr="00C14250">
        <w:rPr>
          <w:szCs w:val="22"/>
          <w:lang w:val="en-GB"/>
        </w:rPr>
        <w:t>Ningbo Inspection and Quarantine Science Technology Academy/Ningbo Customs Technology Center</w:t>
      </w:r>
      <w:r w:rsidR="00573F5D" w:rsidRPr="00C14250">
        <w:rPr>
          <w:szCs w:val="22"/>
          <w:lang w:val="en-GB"/>
        </w:rPr>
        <w:t>, China</w:t>
      </w:r>
      <w:r w:rsidR="00897C3E" w:rsidRPr="00C14250" w:rsidDel="00897C3E">
        <w:rPr>
          <w:lang w:val="en-GB"/>
        </w:rPr>
        <w:t xml:space="preserve"> </w:t>
      </w:r>
      <w:r w:rsidR="001B5C89" w:rsidRPr="00C14250">
        <w:rPr>
          <w:rStyle w:val="fontstyle01"/>
          <w:color w:val="000000" w:themeColor="text1"/>
          <w:szCs w:val="24"/>
          <w:lang w:val="en-GB"/>
        </w:rPr>
        <w:t xml:space="preserve">(see preceding section)), </w:t>
      </w:r>
      <w:r w:rsidR="00281155" w:rsidRPr="00C14250">
        <w:rPr>
          <w:rStyle w:val="fontstyle01"/>
          <w:color w:val="000000" w:themeColor="text1"/>
          <w:szCs w:val="24"/>
          <w:lang w:val="en-GB"/>
        </w:rPr>
        <w:t>Gerrit Karssen</w:t>
      </w:r>
      <w:r w:rsidRPr="00C14250">
        <w:rPr>
          <w:rStyle w:val="fontstyle01"/>
          <w:color w:val="000000" w:themeColor="text1"/>
          <w:szCs w:val="24"/>
          <w:lang w:val="en-GB"/>
        </w:rPr>
        <w:t xml:space="preserve"> (</w:t>
      </w:r>
      <w:r w:rsidR="005B32D2" w:rsidRPr="00C14250">
        <w:rPr>
          <w:rStyle w:val="fontstyle01"/>
          <w:color w:val="000000" w:themeColor="text1"/>
          <w:szCs w:val="24"/>
          <w:lang w:val="en-GB"/>
        </w:rPr>
        <w:t>NVWA-NIVIP</w:t>
      </w:r>
      <w:r w:rsidR="00281155" w:rsidRPr="00C14250">
        <w:rPr>
          <w:rStyle w:val="fontstyle01"/>
          <w:color w:val="000000" w:themeColor="text1"/>
          <w:szCs w:val="24"/>
          <w:lang w:val="en-GB"/>
        </w:rPr>
        <w:t xml:space="preserve">, </w:t>
      </w:r>
      <w:r w:rsidR="00110187" w:rsidRPr="00C14250">
        <w:rPr>
          <w:rStyle w:val="fontstyle01"/>
          <w:color w:val="000000" w:themeColor="text1"/>
          <w:szCs w:val="24"/>
          <w:lang w:val="en-GB"/>
        </w:rPr>
        <w:t xml:space="preserve">the </w:t>
      </w:r>
      <w:r w:rsidR="00A468B1" w:rsidRPr="00C14250">
        <w:rPr>
          <w:rStyle w:val="fontstyle01"/>
          <w:color w:val="000000" w:themeColor="text1"/>
          <w:szCs w:val="24"/>
          <w:lang w:val="en-GB"/>
        </w:rPr>
        <w:t xml:space="preserve">Kingdom of </w:t>
      </w:r>
      <w:r w:rsidR="001B5C89" w:rsidRPr="00C14250">
        <w:rPr>
          <w:rStyle w:val="fontstyle01"/>
          <w:color w:val="000000" w:themeColor="text1"/>
          <w:szCs w:val="24"/>
          <w:lang w:val="en-GB"/>
        </w:rPr>
        <w:t xml:space="preserve">the </w:t>
      </w:r>
      <w:r w:rsidR="00281155" w:rsidRPr="00C14250">
        <w:rPr>
          <w:rStyle w:val="fontstyle01"/>
          <w:color w:val="000000" w:themeColor="text1"/>
          <w:szCs w:val="24"/>
          <w:lang w:val="en-GB"/>
        </w:rPr>
        <w:t>Netherlands</w:t>
      </w:r>
      <w:r w:rsidR="006F5ABE" w:rsidRPr="00C14250">
        <w:rPr>
          <w:rStyle w:val="fontstyle01"/>
          <w:color w:val="000000" w:themeColor="text1"/>
          <w:szCs w:val="24"/>
          <w:lang w:val="en-GB"/>
        </w:rPr>
        <w:t xml:space="preserve"> (see preceding section)</w:t>
      </w:r>
      <w:r w:rsidRPr="00C14250">
        <w:rPr>
          <w:rStyle w:val="fontstyle01"/>
          <w:color w:val="000000" w:themeColor="text1"/>
          <w:szCs w:val="24"/>
          <w:lang w:val="en-GB"/>
        </w:rPr>
        <w:t xml:space="preserve">), </w:t>
      </w:r>
      <w:r w:rsidR="001B5C89" w:rsidRPr="00C14250">
        <w:rPr>
          <w:rStyle w:val="fontstyle01"/>
          <w:color w:val="000000" w:themeColor="text1"/>
          <w:szCs w:val="24"/>
          <w:lang w:val="en-GB"/>
        </w:rPr>
        <w:t>Thomas Prior (Fera Science Ltd., United Kingdom</w:t>
      </w:r>
      <w:r w:rsidR="006F5ABE" w:rsidRPr="00C14250">
        <w:rPr>
          <w:rStyle w:val="fontstyle01"/>
          <w:color w:val="000000" w:themeColor="text1"/>
          <w:szCs w:val="24"/>
          <w:lang w:val="en-GB"/>
        </w:rPr>
        <w:t xml:space="preserve"> </w:t>
      </w:r>
      <w:r w:rsidR="00F96E26" w:rsidRPr="00C14250">
        <w:rPr>
          <w:rStyle w:val="fontstyle01"/>
          <w:color w:val="000000" w:themeColor="text1"/>
          <w:szCs w:val="24"/>
          <w:lang w:val="en-GB"/>
        </w:rPr>
        <w:t xml:space="preserve">of Great Britain and Northern Ireland </w:t>
      </w:r>
      <w:r w:rsidR="006F5ABE" w:rsidRPr="00C14250">
        <w:rPr>
          <w:rStyle w:val="fontstyle01"/>
          <w:color w:val="000000" w:themeColor="text1"/>
          <w:szCs w:val="24"/>
          <w:lang w:val="en-GB"/>
        </w:rPr>
        <w:t>(see preceding section)</w:t>
      </w:r>
      <w:r w:rsidR="001B5C89" w:rsidRPr="00C14250">
        <w:rPr>
          <w:rStyle w:val="fontstyle01"/>
          <w:color w:val="000000" w:themeColor="text1"/>
          <w:szCs w:val="24"/>
          <w:lang w:val="en-GB"/>
        </w:rPr>
        <w:t xml:space="preserve">), </w:t>
      </w:r>
      <w:r w:rsidR="00BF19C9" w:rsidRPr="00C14250">
        <w:rPr>
          <w:lang w:val="en-GB"/>
        </w:rPr>
        <w:t>Fengcheng Sun</w:t>
      </w:r>
      <w:r w:rsidR="00BF19C9" w:rsidRPr="00C14250">
        <w:rPr>
          <w:rStyle w:val="fontstyle01"/>
          <w:color w:val="000000" w:themeColor="text1"/>
          <w:szCs w:val="24"/>
          <w:lang w:val="en-GB"/>
        </w:rPr>
        <w:t xml:space="preserve"> (</w:t>
      </w:r>
      <w:r w:rsidR="00BF19C9" w:rsidRPr="00C14250">
        <w:rPr>
          <w:lang w:val="en-GB"/>
        </w:rPr>
        <w:t>Canadian Food Inspection Agency, Canada</w:t>
      </w:r>
      <w:r w:rsidR="006F5ABE" w:rsidRPr="00C14250">
        <w:rPr>
          <w:lang w:val="en-GB"/>
        </w:rPr>
        <w:t xml:space="preserve"> </w:t>
      </w:r>
      <w:r w:rsidR="006F5ABE" w:rsidRPr="00C14250">
        <w:rPr>
          <w:rStyle w:val="fontstyle01"/>
          <w:color w:val="000000" w:themeColor="text1"/>
          <w:szCs w:val="24"/>
          <w:lang w:val="en-GB"/>
        </w:rPr>
        <w:t>(see preceding section)</w:t>
      </w:r>
      <w:r w:rsidR="00BF19C9" w:rsidRPr="00C14250">
        <w:rPr>
          <w:rStyle w:val="fontstyle01"/>
          <w:color w:val="000000" w:themeColor="text1"/>
          <w:szCs w:val="24"/>
          <w:lang w:val="en-GB"/>
        </w:rPr>
        <w:t>)</w:t>
      </w:r>
      <w:r w:rsidR="00F24CDB" w:rsidRPr="00C14250">
        <w:rPr>
          <w:lang w:val="en-GB"/>
        </w:rPr>
        <w:t xml:space="preserve"> </w:t>
      </w:r>
      <w:r w:rsidR="00BF19C9" w:rsidRPr="00C14250">
        <w:rPr>
          <w:lang w:val="en-GB"/>
        </w:rPr>
        <w:t>and Trinh Thi Thu Thuy (MARD, Viet</w:t>
      </w:r>
      <w:r w:rsidR="00573F5D" w:rsidRPr="00C14250">
        <w:rPr>
          <w:lang w:val="en-GB"/>
        </w:rPr>
        <w:t xml:space="preserve"> N</w:t>
      </w:r>
      <w:r w:rsidR="00BF19C9" w:rsidRPr="00C14250">
        <w:rPr>
          <w:lang w:val="en-GB"/>
        </w:rPr>
        <w:t>am</w:t>
      </w:r>
      <w:r w:rsidR="006F5ABE" w:rsidRPr="00C14250">
        <w:rPr>
          <w:lang w:val="en-GB"/>
        </w:rPr>
        <w:t xml:space="preserve"> </w:t>
      </w:r>
      <w:r w:rsidR="006F5ABE" w:rsidRPr="00C14250">
        <w:rPr>
          <w:rStyle w:val="fontstyle01"/>
          <w:color w:val="000000" w:themeColor="text1"/>
          <w:szCs w:val="24"/>
          <w:lang w:val="en-GB"/>
        </w:rPr>
        <w:t>(see preceding section)</w:t>
      </w:r>
      <w:r w:rsidR="00BF19C9" w:rsidRPr="00C14250">
        <w:rPr>
          <w:lang w:val="en-GB"/>
        </w:rPr>
        <w:t>).</w:t>
      </w:r>
      <w:r w:rsidR="0002244A" w:rsidRPr="00C14250">
        <w:rPr>
          <w:lang w:val="en-GB"/>
        </w:rPr>
        <w:t xml:space="preserve"> </w:t>
      </w:r>
      <w:r w:rsidR="0001793B" w:rsidRPr="00C14250">
        <w:rPr>
          <w:lang w:val="en-GB"/>
        </w:rPr>
        <w:t xml:space="preserve">The following experts provided comments that improved the quality of the protocol: </w:t>
      </w:r>
      <w:r w:rsidR="00F55B70" w:rsidRPr="00C14250">
        <w:rPr>
          <w:lang w:val="en-GB"/>
        </w:rPr>
        <w:t>Evelyn van Heese (</w:t>
      </w:r>
      <w:r w:rsidR="0088569A" w:rsidRPr="00C14250">
        <w:rPr>
          <w:lang w:val="en-GB"/>
        </w:rPr>
        <w:t>NVWA-NIVIP</w:t>
      </w:r>
      <w:r w:rsidR="00F55B70" w:rsidRPr="00C14250">
        <w:rPr>
          <w:lang w:val="en-GB"/>
        </w:rPr>
        <w:t xml:space="preserve">, </w:t>
      </w:r>
      <w:r w:rsidR="00110187" w:rsidRPr="00C14250">
        <w:rPr>
          <w:lang w:val="en-GB"/>
        </w:rPr>
        <w:t xml:space="preserve">the </w:t>
      </w:r>
      <w:r w:rsidR="00F55B70" w:rsidRPr="00C14250">
        <w:rPr>
          <w:lang w:val="en-GB"/>
        </w:rPr>
        <w:t>Kingdom of the Netherlands)</w:t>
      </w:r>
      <w:r w:rsidR="005849FD" w:rsidRPr="00C14250">
        <w:rPr>
          <w:lang w:val="en-GB"/>
        </w:rPr>
        <w:t xml:space="preserve">, </w:t>
      </w:r>
      <w:bookmarkStart w:id="12" w:name="_Hlk166696641"/>
      <w:r w:rsidR="0088569A" w:rsidRPr="00C14250">
        <w:rPr>
          <w:lang w:val="en-GB"/>
        </w:rPr>
        <w:t>Daniel Apolonio</w:t>
      </w:r>
      <w:r w:rsidR="00F55B70" w:rsidRPr="00C14250">
        <w:rPr>
          <w:lang w:val="en-GB"/>
        </w:rPr>
        <w:t xml:space="preserve"> Silva de Oliveira </w:t>
      </w:r>
      <w:bookmarkEnd w:id="12"/>
      <w:r w:rsidR="00F55B70" w:rsidRPr="00C14250">
        <w:rPr>
          <w:lang w:val="en-GB"/>
        </w:rPr>
        <w:t>(</w:t>
      </w:r>
      <w:r w:rsidR="0088569A" w:rsidRPr="00C14250">
        <w:rPr>
          <w:lang w:val="en-GB"/>
        </w:rPr>
        <w:t>NVWA-NIVIP</w:t>
      </w:r>
      <w:r w:rsidR="00C42736" w:rsidRPr="00C14250">
        <w:rPr>
          <w:lang w:val="en-GB"/>
        </w:rPr>
        <w:t xml:space="preserve">, </w:t>
      </w:r>
      <w:r w:rsidR="00110187" w:rsidRPr="00C14250">
        <w:rPr>
          <w:lang w:val="en-GB"/>
        </w:rPr>
        <w:t xml:space="preserve">the </w:t>
      </w:r>
      <w:r w:rsidR="00C42736" w:rsidRPr="00C14250">
        <w:rPr>
          <w:lang w:val="en-GB"/>
        </w:rPr>
        <w:t>Kingdom of the Netherlands</w:t>
      </w:r>
      <w:r w:rsidR="00F55B70" w:rsidRPr="00C14250">
        <w:rPr>
          <w:lang w:val="en-GB"/>
        </w:rPr>
        <w:t>)</w:t>
      </w:r>
      <w:r w:rsidR="00C14250" w:rsidRPr="00C14250">
        <w:rPr>
          <w:lang w:val="en-GB"/>
        </w:rPr>
        <w:t>, Rebecca Lawson (</w:t>
      </w:r>
      <w:r w:rsidR="00C14250" w:rsidRPr="00C14250">
        <w:rPr>
          <w:rStyle w:val="fontstyle01"/>
          <w:color w:val="000000" w:themeColor="text1"/>
          <w:szCs w:val="24"/>
          <w:lang w:val="en-GB"/>
        </w:rPr>
        <w:t>Fera Science Ltd., United Kingdom of Great Britain and Northern Ireland</w:t>
      </w:r>
      <w:r w:rsidR="00C14250" w:rsidRPr="00C14250">
        <w:rPr>
          <w:lang w:val="en-GB"/>
        </w:rPr>
        <w:t>)</w:t>
      </w:r>
      <w:r w:rsidR="00C14250">
        <w:rPr>
          <w:lang w:val="en-GB"/>
        </w:rPr>
        <w:t xml:space="preserve"> </w:t>
      </w:r>
      <w:r w:rsidR="00065E56" w:rsidRPr="00C14250">
        <w:rPr>
          <w:lang w:val="en-GB"/>
        </w:rPr>
        <w:t xml:space="preserve">and </w:t>
      </w:r>
      <w:r w:rsidR="00F55B70" w:rsidRPr="00C14250">
        <w:rPr>
          <w:lang w:val="en-GB"/>
        </w:rPr>
        <w:t>Yiwu Fang (Technical Center of Ningbo Customs, China)</w:t>
      </w:r>
      <w:r w:rsidR="00E166E6" w:rsidRPr="00C14250">
        <w:rPr>
          <w:lang w:val="en-GB"/>
        </w:rPr>
        <w:t>.</w:t>
      </w:r>
    </w:p>
    <w:p w14:paraId="3C46D97C" w14:textId="2DCE415D" w:rsidR="00E4560D" w:rsidRPr="00B64CC8" w:rsidRDefault="00BE31E7" w:rsidP="00BE31E7">
      <w:pPr>
        <w:pStyle w:val="IPPHeading1"/>
        <w:rPr>
          <w:color w:val="000000" w:themeColor="text1"/>
        </w:rPr>
      </w:pPr>
      <w:r w:rsidRPr="00B64CC8">
        <w:rPr>
          <w:color w:val="000000" w:themeColor="text1"/>
        </w:rPr>
        <w:t>8.</w:t>
      </w:r>
      <w:r w:rsidRPr="00B64CC8">
        <w:rPr>
          <w:color w:val="000000" w:themeColor="text1"/>
        </w:rPr>
        <w:tab/>
      </w:r>
      <w:r w:rsidR="00E4560D" w:rsidRPr="00B64CC8">
        <w:rPr>
          <w:color w:val="000000" w:themeColor="text1"/>
        </w:rPr>
        <w:t>Referenc</w:t>
      </w:r>
      <w:r w:rsidR="00C14054" w:rsidRPr="00B64CC8">
        <w:rPr>
          <w:color w:val="000000" w:themeColor="text1"/>
        </w:rPr>
        <w:t>es</w:t>
      </w:r>
    </w:p>
    <w:p w14:paraId="1C572BA0" w14:textId="78FDE62F" w:rsidR="00A941EA" w:rsidRPr="00B64CC8" w:rsidRDefault="00A941EA" w:rsidP="005F318B">
      <w:pPr>
        <w:pStyle w:val="IPPParagraphnumbering"/>
        <w:rPr>
          <w:lang w:val="en-GB"/>
        </w:rPr>
      </w:pPr>
      <w:r w:rsidRPr="00B64CC8">
        <w:rPr>
          <w:color w:val="000000" w:themeColor="text1"/>
          <w:lang w:val="en-GB"/>
        </w:rPr>
        <w:t xml:space="preserve">The present annex </w:t>
      </w:r>
      <w:r w:rsidR="005B1400" w:rsidRPr="00B64CC8">
        <w:rPr>
          <w:color w:val="000000" w:themeColor="text1"/>
          <w:lang w:val="en-GB"/>
        </w:rPr>
        <w:t xml:space="preserve">may </w:t>
      </w:r>
      <w:r w:rsidRPr="00B64CC8">
        <w:rPr>
          <w:color w:val="000000" w:themeColor="text1"/>
          <w:lang w:val="en-GB"/>
        </w:rPr>
        <w:t>refer to ISPMs. ISPMs are available on the International Phytosanitary Portal (IPP) at</w:t>
      </w:r>
      <w:r w:rsidR="001F277A" w:rsidRPr="00B64CC8">
        <w:rPr>
          <w:color w:val="000000" w:themeColor="text1"/>
          <w:lang w:val="en-GB"/>
        </w:rPr>
        <w:t> </w:t>
      </w:r>
      <w:hyperlink r:id="rId29" w:history="1">
        <w:r w:rsidR="005B1400" w:rsidRPr="00195C2C">
          <w:rPr>
            <w:rStyle w:val="Hyperlink"/>
            <w:lang w:val="en-GB"/>
          </w:rPr>
          <w:t>https://www.ippc.int/en/core-activities/standards-setting/ispms</w:t>
        </w:r>
      </w:hyperlink>
      <w:r w:rsidR="001F277A" w:rsidRPr="00B64CC8">
        <w:rPr>
          <w:color w:val="000000" w:themeColor="text1"/>
          <w:lang w:val="en-GB" w:eastAsia="en-GB"/>
        </w:rPr>
        <w:t>.</w:t>
      </w:r>
    </w:p>
    <w:p w14:paraId="35E62D56" w14:textId="1B128342" w:rsidR="00D97AFC" w:rsidRPr="00B64CC8" w:rsidRDefault="00D97AFC" w:rsidP="005F318B">
      <w:pPr>
        <w:pStyle w:val="IPPParagraphnumbering"/>
        <w:rPr>
          <w:lang w:val="en-GB" w:eastAsia="en-GB"/>
        </w:rPr>
      </w:pPr>
      <w:r w:rsidRPr="00B64CC8">
        <w:rPr>
          <w:b/>
          <w:lang w:val="en-GB" w:eastAsia="en-GB"/>
        </w:rPr>
        <w:t>Ahmed</w:t>
      </w:r>
      <w:r w:rsidR="00C90961" w:rsidRPr="00B64CC8">
        <w:rPr>
          <w:b/>
          <w:lang w:val="en-GB" w:eastAsia="en-GB"/>
        </w:rPr>
        <w:t>,</w:t>
      </w:r>
      <w:r w:rsidRPr="00B64CC8">
        <w:rPr>
          <w:b/>
          <w:lang w:val="en-GB" w:eastAsia="en-GB"/>
        </w:rPr>
        <w:t xml:space="preserve"> M</w:t>
      </w:r>
      <w:r w:rsidR="00C90961" w:rsidRPr="00B64CC8">
        <w:rPr>
          <w:b/>
          <w:lang w:val="en-GB" w:eastAsia="en-GB"/>
        </w:rPr>
        <w:t>.</w:t>
      </w:r>
      <w:r w:rsidRPr="00B64CC8">
        <w:rPr>
          <w:b/>
          <w:lang w:val="en-GB" w:eastAsia="en-GB"/>
        </w:rPr>
        <w:t>, van de Vossenberg</w:t>
      </w:r>
      <w:r w:rsidR="00C90961" w:rsidRPr="00B64CC8">
        <w:rPr>
          <w:b/>
          <w:lang w:val="en-GB" w:eastAsia="en-GB"/>
        </w:rPr>
        <w:t>,</w:t>
      </w:r>
      <w:r w:rsidRPr="00B64CC8">
        <w:rPr>
          <w:b/>
          <w:lang w:val="en-GB" w:eastAsia="en-GB"/>
        </w:rPr>
        <w:t xml:space="preserve"> B</w:t>
      </w:r>
      <w:r w:rsidR="00C90961" w:rsidRPr="00B64CC8">
        <w:rPr>
          <w:b/>
          <w:lang w:val="en-GB" w:eastAsia="en-GB"/>
        </w:rPr>
        <w:t>.</w:t>
      </w:r>
      <w:r w:rsidRPr="00B64CC8">
        <w:rPr>
          <w:b/>
          <w:lang w:val="en-GB" w:eastAsia="en-GB"/>
        </w:rPr>
        <w:t>T</w:t>
      </w:r>
      <w:r w:rsidR="00C90961" w:rsidRPr="00B64CC8">
        <w:rPr>
          <w:b/>
          <w:lang w:val="en-GB" w:eastAsia="en-GB"/>
        </w:rPr>
        <w:t>.</w:t>
      </w:r>
      <w:r w:rsidRPr="00B64CC8">
        <w:rPr>
          <w:b/>
          <w:lang w:val="en-GB" w:eastAsia="en-GB"/>
        </w:rPr>
        <w:t>L</w:t>
      </w:r>
      <w:r w:rsidR="00C90961" w:rsidRPr="00B64CC8">
        <w:rPr>
          <w:b/>
          <w:lang w:val="en-GB" w:eastAsia="en-GB"/>
        </w:rPr>
        <w:t>.</w:t>
      </w:r>
      <w:r w:rsidRPr="00B64CC8">
        <w:rPr>
          <w:b/>
          <w:lang w:val="en-GB" w:eastAsia="en-GB"/>
        </w:rPr>
        <w:t>H</w:t>
      </w:r>
      <w:r w:rsidR="00C90961" w:rsidRPr="00B64CC8">
        <w:rPr>
          <w:b/>
          <w:lang w:val="en-GB" w:eastAsia="en-GB"/>
        </w:rPr>
        <w:t>.</w:t>
      </w:r>
      <w:r w:rsidRPr="00B64CC8">
        <w:rPr>
          <w:b/>
          <w:lang w:val="en-GB" w:eastAsia="en-GB"/>
        </w:rPr>
        <w:t>, Cornelisse</w:t>
      </w:r>
      <w:r w:rsidR="00C90961" w:rsidRPr="00B64CC8">
        <w:rPr>
          <w:b/>
          <w:lang w:val="en-GB" w:eastAsia="en-GB"/>
        </w:rPr>
        <w:t>,</w:t>
      </w:r>
      <w:r w:rsidRPr="00B64CC8">
        <w:rPr>
          <w:b/>
          <w:lang w:val="en-GB" w:eastAsia="en-GB"/>
        </w:rPr>
        <w:t xml:space="preserve"> C</w:t>
      </w:r>
      <w:r w:rsidR="00C90961" w:rsidRPr="00B64CC8">
        <w:rPr>
          <w:b/>
          <w:lang w:val="en-GB" w:eastAsia="en-GB"/>
        </w:rPr>
        <w:t>.</w:t>
      </w:r>
      <w:r w:rsidRPr="00B64CC8">
        <w:rPr>
          <w:b/>
          <w:lang w:val="en-GB" w:eastAsia="en-GB"/>
        </w:rPr>
        <w:t xml:space="preserve"> &amp; Karssen</w:t>
      </w:r>
      <w:r w:rsidR="00C90961" w:rsidRPr="00B64CC8">
        <w:rPr>
          <w:b/>
          <w:lang w:val="en-GB" w:eastAsia="en-GB"/>
        </w:rPr>
        <w:t>,</w:t>
      </w:r>
      <w:r w:rsidRPr="00B64CC8">
        <w:rPr>
          <w:b/>
          <w:lang w:val="en-GB" w:eastAsia="en-GB"/>
        </w:rPr>
        <w:t xml:space="preserve"> G</w:t>
      </w:r>
      <w:r w:rsidR="00C90961" w:rsidRPr="00B64CC8">
        <w:rPr>
          <w:b/>
          <w:lang w:val="en-GB" w:eastAsia="en-GB"/>
        </w:rPr>
        <w:t>.</w:t>
      </w:r>
      <w:r w:rsidRPr="00B64CC8">
        <w:rPr>
          <w:lang w:val="en-GB" w:eastAsia="en-GB"/>
        </w:rPr>
        <w:t xml:space="preserve"> 2013</w:t>
      </w:r>
      <w:r w:rsidR="00C90961" w:rsidRPr="00B64CC8">
        <w:rPr>
          <w:lang w:val="en-GB" w:eastAsia="en-GB"/>
        </w:rPr>
        <w:t>.</w:t>
      </w:r>
      <w:r w:rsidRPr="00B64CC8">
        <w:rPr>
          <w:lang w:val="en-GB" w:eastAsia="en-GB"/>
        </w:rPr>
        <w:t xml:space="preserve"> On the species status of the root-knot nematode </w:t>
      </w:r>
      <w:r w:rsidRPr="00B64CC8">
        <w:rPr>
          <w:i/>
          <w:iCs/>
          <w:lang w:val="en-GB" w:eastAsia="en-GB"/>
        </w:rPr>
        <w:t>Meloidogyne ulmi</w:t>
      </w:r>
      <w:r w:rsidRPr="00B64CC8">
        <w:rPr>
          <w:lang w:val="en-GB" w:eastAsia="en-GB"/>
        </w:rPr>
        <w:t xml:space="preserve"> Palmisano &amp; Ambrogioni, 2000 (Nematoda, Meloidogynidae). </w:t>
      </w:r>
      <w:r w:rsidRPr="00B64CC8">
        <w:rPr>
          <w:i/>
          <w:iCs/>
          <w:lang w:val="en-GB" w:eastAsia="en-GB"/>
        </w:rPr>
        <w:t>ZooKeys</w:t>
      </w:r>
      <w:r w:rsidR="00C90961" w:rsidRPr="00B64CC8">
        <w:rPr>
          <w:lang w:val="en-GB" w:eastAsia="en-GB"/>
        </w:rPr>
        <w:t>,</w:t>
      </w:r>
      <w:r w:rsidRPr="00B64CC8">
        <w:rPr>
          <w:lang w:val="en-GB" w:eastAsia="en-GB"/>
        </w:rPr>
        <w:t xml:space="preserve"> 362</w:t>
      </w:r>
      <w:r w:rsidR="00C90961" w:rsidRPr="00B64CC8">
        <w:rPr>
          <w:lang w:val="en-GB" w:eastAsia="en-GB"/>
        </w:rPr>
        <w:t>:</w:t>
      </w:r>
      <w:r w:rsidRPr="00B64CC8">
        <w:rPr>
          <w:lang w:val="en-GB" w:eastAsia="en-GB"/>
        </w:rPr>
        <w:t xml:space="preserve"> 1–27. </w:t>
      </w:r>
      <w:hyperlink r:id="rId30" w:tgtFrame="_blank" w:history="1">
        <w:r w:rsidR="00C90961" w:rsidRPr="00B64CC8">
          <w:rPr>
            <w:rStyle w:val="Hyperlink"/>
            <w:lang w:val="en-GB"/>
          </w:rPr>
          <w:t>https://doi.org/10.3897/zookeys.362.6352</w:t>
        </w:r>
      </w:hyperlink>
    </w:p>
    <w:p w14:paraId="5A65FAB2" w14:textId="3ABA98C2" w:rsidR="00D97AFC" w:rsidRPr="00B64CC8" w:rsidRDefault="00D97AFC" w:rsidP="005F318B">
      <w:pPr>
        <w:pStyle w:val="IPPParagraphnumbering"/>
        <w:rPr>
          <w:lang w:val="en-GB" w:eastAsia="en-GB"/>
        </w:rPr>
      </w:pPr>
      <w:r w:rsidRPr="00B64CC8">
        <w:rPr>
          <w:b/>
          <w:lang w:val="en-GB" w:eastAsia="en-GB"/>
        </w:rPr>
        <w:t>Araya</w:t>
      </w:r>
      <w:r w:rsidR="00E42969" w:rsidRPr="00B64CC8">
        <w:rPr>
          <w:b/>
          <w:lang w:val="en-GB" w:eastAsia="en-GB"/>
        </w:rPr>
        <w:t>,</w:t>
      </w:r>
      <w:r w:rsidRPr="00B64CC8">
        <w:rPr>
          <w:b/>
          <w:lang w:val="en-GB" w:eastAsia="en-GB"/>
        </w:rPr>
        <w:t xml:space="preserve"> M</w:t>
      </w:r>
      <w:r w:rsidR="00E42969" w:rsidRPr="00B64CC8">
        <w:rPr>
          <w:b/>
          <w:lang w:val="en-GB" w:eastAsia="en-GB"/>
        </w:rPr>
        <w:t>.</w:t>
      </w:r>
      <w:r w:rsidRPr="00B64CC8">
        <w:rPr>
          <w:b/>
          <w:lang w:val="en-GB" w:eastAsia="en-GB"/>
        </w:rPr>
        <w:t xml:space="preserve"> &amp; Caswell-Chen</w:t>
      </w:r>
      <w:r w:rsidR="00E42969" w:rsidRPr="00B64CC8">
        <w:rPr>
          <w:b/>
          <w:lang w:val="en-GB" w:eastAsia="en-GB"/>
        </w:rPr>
        <w:t>,</w:t>
      </w:r>
      <w:r w:rsidRPr="00B64CC8">
        <w:rPr>
          <w:b/>
          <w:lang w:val="en-GB" w:eastAsia="en-GB"/>
        </w:rPr>
        <w:t xml:space="preserve"> E</w:t>
      </w:r>
      <w:r w:rsidR="00E42969" w:rsidRPr="00B64CC8">
        <w:rPr>
          <w:b/>
          <w:lang w:val="en-GB" w:eastAsia="en-GB"/>
        </w:rPr>
        <w:t>.</w:t>
      </w:r>
      <w:r w:rsidRPr="00B64CC8">
        <w:rPr>
          <w:b/>
          <w:lang w:val="en-GB" w:eastAsia="en-GB"/>
        </w:rPr>
        <w:t>P</w:t>
      </w:r>
      <w:r w:rsidR="00E42969" w:rsidRPr="00B64CC8">
        <w:rPr>
          <w:b/>
          <w:lang w:val="en-GB" w:eastAsia="en-GB"/>
        </w:rPr>
        <w:t>.</w:t>
      </w:r>
      <w:r w:rsidRPr="00B64CC8">
        <w:rPr>
          <w:bCs/>
          <w:lang w:val="en-GB" w:eastAsia="en-GB"/>
        </w:rPr>
        <w:t xml:space="preserve"> 1993</w:t>
      </w:r>
      <w:r w:rsidR="00E42969" w:rsidRPr="00B64CC8">
        <w:rPr>
          <w:bCs/>
          <w:lang w:val="en-GB" w:eastAsia="en-GB"/>
        </w:rPr>
        <w:t>.</w:t>
      </w:r>
      <w:r w:rsidRPr="00B64CC8">
        <w:rPr>
          <w:lang w:val="en-GB" w:eastAsia="en-GB"/>
        </w:rPr>
        <w:t xml:space="preserve"> Enzymatic digestion of roots for the recovery of root-knot nematode developmental stages. </w:t>
      </w:r>
      <w:r w:rsidRPr="00B64CC8">
        <w:rPr>
          <w:i/>
          <w:iCs/>
          <w:lang w:val="en-GB" w:eastAsia="en-GB"/>
        </w:rPr>
        <w:t>Journal of Nematology</w:t>
      </w:r>
      <w:r w:rsidR="00E42969" w:rsidRPr="00B64CC8">
        <w:rPr>
          <w:lang w:val="en-GB" w:eastAsia="en-GB"/>
        </w:rPr>
        <w:t>,</w:t>
      </w:r>
      <w:r w:rsidRPr="00B64CC8">
        <w:rPr>
          <w:lang w:val="en-GB" w:eastAsia="en-GB"/>
        </w:rPr>
        <w:t xml:space="preserve"> 25</w:t>
      </w:r>
      <w:r w:rsidR="00E42969" w:rsidRPr="00B64CC8">
        <w:rPr>
          <w:lang w:val="en-GB" w:eastAsia="en-GB"/>
        </w:rPr>
        <w:t>:</w:t>
      </w:r>
      <w:r w:rsidRPr="00B64CC8">
        <w:rPr>
          <w:lang w:val="en-GB" w:eastAsia="en-GB"/>
        </w:rPr>
        <w:t xml:space="preserve"> 590–595. </w:t>
      </w:r>
      <w:hyperlink r:id="rId31" w:history="1">
        <w:r w:rsidR="00EE11D0" w:rsidRPr="00B64CC8">
          <w:rPr>
            <w:rStyle w:val="Hyperlink"/>
            <w:lang w:val="en-GB"/>
          </w:rPr>
          <w:t>https://journals.flvc.org/jon/article/view/66547</w:t>
        </w:r>
      </w:hyperlink>
    </w:p>
    <w:p w14:paraId="62AABDA0" w14:textId="2CE3FA6C" w:rsidR="006033A0" w:rsidRPr="00B64CC8" w:rsidRDefault="006033A0" w:rsidP="005F318B">
      <w:pPr>
        <w:pStyle w:val="IPPParagraphnumbering"/>
        <w:rPr>
          <w:rStyle w:val="Hyperlink"/>
          <w:color w:val="000000" w:themeColor="text1"/>
          <w:lang w:val="en-GB"/>
        </w:rPr>
      </w:pPr>
      <w:r w:rsidRPr="00B64CC8">
        <w:rPr>
          <w:b/>
          <w:lang w:val="en-GB"/>
        </w:rPr>
        <w:t>Bonants, P</w:t>
      </w:r>
      <w:r w:rsidR="00865713" w:rsidRPr="00B64CC8">
        <w:rPr>
          <w:b/>
          <w:lang w:val="en-GB"/>
        </w:rPr>
        <w:t>.</w:t>
      </w:r>
      <w:r w:rsidRPr="00B64CC8">
        <w:rPr>
          <w:b/>
          <w:lang w:val="en-GB"/>
        </w:rPr>
        <w:t>, Edema, M</w:t>
      </w:r>
      <w:r w:rsidR="00865713" w:rsidRPr="00B64CC8">
        <w:rPr>
          <w:b/>
          <w:lang w:val="en-GB"/>
        </w:rPr>
        <w:t>.</w:t>
      </w:r>
      <w:r w:rsidRPr="00B64CC8">
        <w:rPr>
          <w:b/>
          <w:lang w:val="en-GB"/>
        </w:rPr>
        <w:t xml:space="preserve"> </w:t>
      </w:r>
      <w:r w:rsidR="00865713" w:rsidRPr="00B64CC8">
        <w:rPr>
          <w:b/>
          <w:lang w:val="en-GB"/>
        </w:rPr>
        <w:t>&amp;</w:t>
      </w:r>
      <w:r w:rsidRPr="00B64CC8">
        <w:rPr>
          <w:b/>
          <w:lang w:val="en-GB"/>
        </w:rPr>
        <w:t xml:space="preserve"> Robert, V</w:t>
      </w:r>
      <w:r w:rsidR="00865713" w:rsidRPr="00B64CC8">
        <w:rPr>
          <w:b/>
          <w:lang w:val="en-GB"/>
        </w:rPr>
        <w:t>.</w:t>
      </w:r>
      <w:r w:rsidRPr="00B64CC8">
        <w:rPr>
          <w:bCs/>
          <w:lang w:val="en-GB"/>
        </w:rPr>
        <w:t xml:space="preserve"> 2013.</w:t>
      </w:r>
      <w:r w:rsidRPr="00B64CC8">
        <w:rPr>
          <w:lang w:val="en-GB"/>
        </w:rPr>
        <w:t xml:space="preserve"> Q-bank, a database with information for identification of plant quarantine plant pest and diseases. </w:t>
      </w:r>
      <w:r w:rsidRPr="00B64CC8">
        <w:rPr>
          <w:i/>
          <w:lang w:val="en-GB"/>
        </w:rPr>
        <w:t>EPPO Bulletin</w:t>
      </w:r>
      <w:r w:rsidR="00865713" w:rsidRPr="00B64CC8">
        <w:rPr>
          <w:iCs/>
          <w:lang w:val="en-GB"/>
        </w:rPr>
        <w:t>,</w:t>
      </w:r>
      <w:r w:rsidRPr="00B64CC8">
        <w:rPr>
          <w:i/>
          <w:lang w:val="en-GB"/>
        </w:rPr>
        <w:t xml:space="preserve"> </w:t>
      </w:r>
      <w:r w:rsidRPr="00B64CC8">
        <w:rPr>
          <w:lang w:val="en-GB"/>
        </w:rPr>
        <w:t>43</w:t>
      </w:r>
      <w:r w:rsidR="00865713" w:rsidRPr="00B64CC8">
        <w:rPr>
          <w:lang w:val="en-GB"/>
        </w:rPr>
        <w:t>:</w:t>
      </w:r>
      <w:r w:rsidRPr="00B64CC8">
        <w:rPr>
          <w:lang w:val="en-GB"/>
        </w:rPr>
        <w:t xml:space="preserve"> 211</w:t>
      </w:r>
      <w:r w:rsidR="00865713" w:rsidRPr="00B64CC8">
        <w:rPr>
          <w:lang w:val="en-GB"/>
        </w:rPr>
        <w:t>–</w:t>
      </w:r>
      <w:r w:rsidRPr="00B64CC8">
        <w:rPr>
          <w:lang w:val="en-GB"/>
        </w:rPr>
        <w:t>215.</w:t>
      </w:r>
      <w:r w:rsidR="005F70F3" w:rsidRPr="00B64CC8">
        <w:rPr>
          <w:lang w:val="en-GB"/>
        </w:rPr>
        <w:t xml:space="preserve"> </w:t>
      </w:r>
      <w:hyperlink r:id="rId32" w:history="1">
        <w:r w:rsidR="005F70F3" w:rsidRPr="00B64CC8">
          <w:rPr>
            <w:rStyle w:val="Hyperlink"/>
            <w:lang w:val="en-GB"/>
          </w:rPr>
          <w:t>https://doi.org/10.1111/epp.12030</w:t>
        </w:r>
      </w:hyperlink>
    </w:p>
    <w:p w14:paraId="201CFD04" w14:textId="50C0F127" w:rsidR="00C06E1A" w:rsidRPr="00B64CC8" w:rsidRDefault="00C06E1A" w:rsidP="005F318B">
      <w:pPr>
        <w:pStyle w:val="IPPParagraphnumbering"/>
        <w:rPr>
          <w:lang w:val="en-GB" w:eastAsia="en-GB"/>
        </w:rPr>
      </w:pPr>
      <w:r w:rsidRPr="00B64CC8">
        <w:rPr>
          <w:b/>
          <w:lang w:val="en-GB" w:eastAsia="en-GB"/>
        </w:rPr>
        <w:t>CABI</w:t>
      </w:r>
      <w:r w:rsidRPr="00B64CC8">
        <w:rPr>
          <w:bCs/>
          <w:lang w:val="en-GB" w:eastAsia="en-GB"/>
        </w:rPr>
        <w:t xml:space="preserve">. </w:t>
      </w:r>
      <w:r w:rsidR="00242D2E" w:rsidRPr="00B64CC8">
        <w:rPr>
          <w:bCs/>
          <w:lang w:val="en-GB" w:eastAsia="en-GB"/>
        </w:rPr>
        <w:t>2025</w:t>
      </w:r>
      <w:r w:rsidRPr="00B64CC8">
        <w:rPr>
          <w:bCs/>
          <w:lang w:val="en-GB" w:eastAsia="en-GB"/>
        </w:rPr>
        <w:t xml:space="preserve">. </w:t>
      </w:r>
      <w:r w:rsidRPr="00E13E69">
        <w:rPr>
          <w:lang w:val="en-GB" w:eastAsia="en-GB"/>
        </w:rPr>
        <w:t>CABI compendium</w:t>
      </w:r>
      <w:r w:rsidR="00242D2E" w:rsidRPr="00B64CC8">
        <w:rPr>
          <w:lang w:val="en-GB" w:eastAsia="en-GB"/>
        </w:rPr>
        <w:t>:</w:t>
      </w:r>
      <w:r w:rsidRPr="00B64CC8">
        <w:rPr>
          <w:lang w:val="en-GB" w:eastAsia="en-GB"/>
        </w:rPr>
        <w:t xml:space="preserve"> </w:t>
      </w:r>
      <w:r w:rsidR="00242D2E" w:rsidRPr="00B64CC8">
        <w:rPr>
          <w:i/>
          <w:iCs/>
          <w:lang w:val="en-GB"/>
        </w:rPr>
        <w:t>Meloidogyne mali.</w:t>
      </w:r>
      <w:r w:rsidR="00242D2E" w:rsidRPr="00B64CC8">
        <w:rPr>
          <w:lang w:val="en-GB" w:eastAsia="en-GB"/>
        </w:rPr>
        <w:t xml:space="preserve"> </w:t>
      </w:r>
      <w:r w:rsidRPr="00B64CC8">
        <w:rPr>
          <w:lang w:val="en-GB" w:eastAsia="en-GB"/>
        </w:rPr>
        <w:t>Wallingford, UK. [</w:t>
      </w:r>
      <w:r w:rsidR="00242D2E" w:rsidRPr="00B64CC8">
        <w:rPr>
          <w:lang w:val="en-GB" w:eastAsia="en-GB"/>
        </w:rPr>
        <w:t>Accessed on</w:t>
      </w:r>
      <w:r w:rsidRPr="00B64CC8">
        <w:rPr>
          <w:lang w:val="en-GB" w:eastAsia="en-GB"/>
        </w:rPr>
        <w:t xml:space="preserve"> </w:t>
      </w:r>
      <w:r w:rsidR="00242D2E" w:rsidRPr="00B64CC8">
        <w:rPr>
          <w:lang w:val="en-GB" w:eastAsia="en-GB"/>
        </w:rPr>
        <w:t xml:space="preserve">14 </w:t>
      </w:r>
      <w:r w:rsidRPr="00B64CC8">
        <w:rPr>
          <w:lang w:val="en-GB" w:eastAsia="en-GB"/>
        </w:rPr>
        <w:t>February 202</w:t>
      </w:r>
      <w:r w:rsidR="00242D2E" w:rsidRPr="00B64CC8">
        <w:rPr>
          <w:lang w:val="en-GB" w:eastAsia="en-GB"/>
        </w:rPr>
        <w:t>5</w:t>
      </w:r>
      <w:r w:rsidRPr="00B64CC8">
        <w:rPr>
          <w:lang w:val="en-GB" w:eastAsia="en-GB"/>
        </w:rPr>
        <w:t xml:space="preserve">.] </w:t>
      </w:r>
      <w:hyperlink r:id="rId33" w:history="1">
        <w:r w:rsidRPr="00B64CC8">
          <w:rPr>
            <w:rStyle w:val="Hyperlink"/>
            <w:lang w:val="en-GB"/>
          </w:rPr>
          <w:t>https://doi.org/10.1079/cabicompendium.33247</w:t>
        </w:r>
      </w:hyperlink>
      <w:r w:rsidRPr="00B64CC8">
        <w:rPr>
          <w:lang w:val="en-GB" w:eastAsia="en-GB"/>
        </w:rPr>
        <w:t xml:space="preserve"> </w:t>
      </w:r>
    </w:p>
    <w:p w14:paraId="647ECEE8" w14:textId="5A7D439C" w:rsidR="007A5C6F" w:rsidRPr="00B64CC8" w:rsidRDefault="007A5C6F" w:rsidP="005F318B">
      <w:pPr>
        <w:pStyle w:val="IPPParagraphnumbering"/>
        <w:rPr>
          <w:rStyle w:val="Hyperlink"/>
          <w:color w:val="000000" w:themeColor="text1"/>
          <w:lang w:val="en-GB"/>
        </w:rPr>
      </w:pPr>
      <w:r w:rsidRPr="00B64CC8">
        <w:rPr>
          <w:b/>
          <w:bCs/>
          <w:szCs w:val="22"/>
          <w:lang w:val="en-GB"/>
        </w:rPr>
        <w:t>Carneiro</w:t>
      </w:r>
      <w:r w:rsidR="00A83D86" w:rsidRPr="00B64CC8">
        <w:rPr>
          <w:b/>
          <w:bCs/>
          <w:szCs w:val="22"/>
          <w:lang w:val="en-GB"/>
        </w:rPr>
        <w:t>,</w:t>
      </w:r>
      <w:r w:rsidRPr="00B64CC8">
        <w:rPr>
          <w:b/>
          <w:bCs/>
          <w:szCs w:val="22"/>
          <w:lang w:val="en-GB"/>
        </w:rPr>
        <w:t xml:space="preserve"> R</w:t>
      </w:r>
      <w:r w:rsidR="00A83D86" w:rsidRPr="00B64CC8">
        <w:rPr>
          <w:b/>
          <w:bCs/>
          <w:szCs w:val="22"/>
          <w:lang w:val="en-GB"/>
        </w:rPr>
        <w:t>.</w:t>
      </w:r>
      <w:r w:rsidRPr="00B64CC8">
        <w:rPr>
          <w:b/>
          <w:bCs/>
          <w:szCs w:val="22"/>
          <w:lang w:val="en-GB"/>
        </w:rPr>
        <w:t>M</w:t>
      </w:r>
      <w:r w:rsidR="00A83D86" w:rsidRPr="00B64CC8">
        <w:rPr>
          <w:b/>
          <w:bCs/>
          <w:szCs w:val="22"/>
          <w:lang w:val="en-GB"/>
        </w:rPr>
        <w:t>.</w:t>
      </w:r>
      <w:r w:rsidRPr="00B64CC8">
        <w:rPr>
          <w:b/>
          <w:bCs/>
          <w:szCs w:val="22"/>
          <w:lang w:val="en-GB"/>
        </w:rPr>
        <w:t>D</w:t>
      </w:r>
      <w:r w:rsidR="00A83D86" w:rsidRPr="00B64CC8">
        <w:rPr>
          <w:b/>
          <w:bCs/>
          <w:szCs w:val="22"/>
          <w:lang w:val="en-GB"/>
        </w:rPr>
        <w:t>.</w:t>
      </w:r>
      <w:r w:rsidRPr="00B64CC8">
        <w:rPr>
          <w:b/>
          <w:bCs/>
          <w:szCs w:val="22"/>
          <w:lang w:val="en-GB"/>
        </w:rPr>
        <w:t>G</w:t>
      </w:r>
      <w:r w:rsidR="00A83D86" w:rsidRPr="00B64CC8">
        <w:rPr>
          <w:b/>
          <w:bCs/>
          <w:szCs w:val="22"/>
          <w:lang w:val="en-GB"/>
        </w:rPr>
        <w:t>.</w:t>
      </w:r>
      <w:r w:rsidRPr="00B64CC8">
        <w:rPr>
          <w:b/>
          <w:bCs/>
          <w:szCs w:val="22"/>
          <w:lang w:val="en-GB"/>
        </w:rPr>
        <w:t>, Almeida</w:t>
      </w:r>
      <w:r w:rsidR="00A83D86" w:rsidRPr="00B64CC8">
        <w:rPr>
          <w:b/>
          <w:bCs/>
          <w:szCs w:val="22"/>
          <w:lang w:val="en-GB"/>
        </w:rPr>
        <w:t>,</w:t>
      </w:r>
      <w:r w:rsidRPr="00B64CC8">
        <w:rPr>
          <w:b/>
          <w:bCs/>
          <w:szCs w:val="22"/>
          <w:lang w:val="en-GB"/>
        </w:rPr>
        <w:t xml:space="preserve"> M</w:t>
      </w:r>
      <w:r w:rsidR="00A83D86" w:rsidRPr="00B64CC8">
        <w:rPr>
          <w:b/>
          <w:bCs/>
          <w:szCs w:val="22"/>
          <w:lang w:val="en-GB"/>
        </w:rPr>
        <w:t>.</w:t>
      </w:r>
      <w:r w:rsidRPr="00B64CC8">
        <w:rPr>
          <w:b/>
          <w:bCs/>
          <w:szCs w:val="22"/>
          <w:lang w:val="en-GB"/>
        </w:rPr>
        <w:t>R</w:t>
      </w:r>
      <w:r w:rsidR="00A83D86" w:rsidRPr="00B64CC8">
        <w:rPr>
          <w:b/>
          <w:bCs/>
          <w:szCs w:val="22"/>
          <w:lang w:val="en-GB"/>
        </w:rPr>
        <w:t>.</w:t>
      </w:r>
      <w:r w:rsidRPr="00B64CC8">
        <w:rPr>
          <w:b/>
          <w:bCs/>
          <w:szCs w:val="22"/>
          <w:lang w:val="en-GB"/>
        </w:rPr>
        <w:t>A</w:t>
      </w:r>
      <w:r w:rsidR="00A83D86" w:rsidRPr="00B64CC8">
        <w:rPr>
          <w:b/>
          <w:bCs/>
          <w:szCs w:val="22"/>
          <w:lang w:val="en-GB"/>
        </w:rPr>
        <w:t>.</w:t>
      </w:r>
      <w:r w:rsidRPr="00B64CC8">
        <w:rPr>
          <w:b/>
          <w:bCs/>
          <w:szCs w:val="22"/>
          <w:lang w:val="en-GB"/>
        </w:rPr>
        <w:t xml:space="preserve"> &amp; Qu</w:t>
      </w:r>
      <w:r w:rsidRPr="00B64CC8">
        <w:rPr>
          <w:b/>
          <w:bCs/>
          <w:lang w:val="en-GB"/>
        </w:rPr>
        <w:t>é</w:t>
      </w:r>
      <w:r w:rsidRPr="00B64CC8">
        <w:rPr>
          <w:b/>
          <w:bCs/>
          <w:szCs w:val="22"/>
          <w:lang w:val="en-GB"/>
        </w:rPr>
        <w:t>n</w:t>
      </w:r>
      <w:r w:rsidRPr="00B64CC8">
        <w:rPr>
          <w:b/>
          <w:bCs/>
          <w:lang w:val="en-GB"/>
        </w:rPr>
        <w:t>é</w:t>
      </w:r>
      <w:r w:rsidRPr="00B64CC8">
        <w:rPr>
          <w:b/>
          <w:bCs/>
          <w:szCs w:val="22"/>
          <w:lang w:val="en-GB"/>
        </w:rPr>
        <w:t>herv</w:t>
      </w:r>
      <w:r w:rsidRPr="00B64CC8">
        <w:rPr>
          <w:b/>
          <w:bCs/>
          <w:lang w:val="en-GB"/>
        </w:rPr>
        <w:t>é</w:t>
      </w:r>
      <w:r w:rsidR="00A83D86" w:rsidRPr="00B64CC8">
        <w:rPr>
          <w:b/>
          <w:bCs/>
          <w:lang w:val="en-GB"/>
        </w:rPr>
        <w:t>,</w:t>
      </w:r>
      <w:r w:rsidRPr="00B64CC8">
        <w:rPr>
          <w:b/>
          <w:bCs/>
          <w:szCs w:val="22"/>
          <w:lang w:val="en-GB"/>
        </w:rPr>
        <w:t xml:space="preserve"> P</w:t>
      </w:r>
      <w:r w:rsidR="00A83D86" w:rsidRPr="00B64CC8">
        <w:rPr>
          <w:b/>
          <w:bCs/>
          <w:szCs w:val="22"/>
          <w:lang w:val="en-GB"/>
        </w:rPr>
        <w:t>.</w:t>
      </w:r>
      <w:r w:rsidRPr="00B64CC8">
        <w:rPr>
          <w:szCs w:val="22"/>
          <w:lang w:val="en-GB"/>
        </w:rPr>
        <w:t xml:space="preserve"> 2000</w:t>
      </w:r>
      <w:r w:rsidRPr="00B64CC8">
        <w:rPr>
          <w:lang w:val="en-GB"/>
        </w:rPr>
        <w:t>.</w:t>
      </w:r>
      <w:r w:rsidRPr="00B64CC8">
        <w:rPr>
          <w:szCs w:val="22"/>
          <w:lang w:val="en-GB"/>
        </w:rPr>
        <w:t xml:space="preserve"> Enzyme phenotypes of </w:t>
      </w:r>
      <w:r w:rsidRPr="00B64CC8">
        <w:rPr>
          <w:i/>
          <w:iCs/>
          <w:szCs w:val="22"/>
          <w:lang w:val="en-GB"/>
        </w:rPr>
        <w:t>Meloidogyne</w:t>
      </w:r>
      <w:r w:rsidRPr="00B64CC8">
        <w:rPr>
          <w:szCs w:val="22"/>
          <w:lang w:val="en-GB"/>
        </w:rPr>
        <w:t xml:space="preserve"> spp. populations. </w:t>
      </w:r>
      <w:r w:rsidRPr="00B64CC8">
        <w:rPr>
          <w:i/>
          <w:iCs/>
          <w:szCs w:val="22"/>
          <w:lang w:val="en-GB"/>
        </w:rPr>
        <w:t>Nematology</w:t>
      </w:r>
      <w:r w:rsidR="00A83D86" w:rsidRPr="00B64CC8">
        <w:rPr>
          <w:szCs w:val="22"/>
          <w:lang w:val="en-GB"/>
        </w:rPr>
        <w:t>,</w:t>
      </w:r>
      <w:r w:rsidRPr="00B64CC8">
        <w:rPr>
          <w:szCs w:val="22"/>
          <w:lang w:val="en-GB"/>
        </w:rPr>
        <w:t xml:space="preserve"> 2</w:t>
      </w:r>
      <w:r w:rsidR="00A83D86" w:rsidRPr="00B64CC8">
        <w:rPr>
          <w:szCs w:val="22"/>
          <w:lang w:val="en-GB"/>
        </w:rPr>
        <w:t>:</w:t>
      </w:r>
      <w:r w:rsidRPr="00B64CC8">
        <w:rPr>
          <w:szCs w:val="22"/>
          <w:lang w:val="en-GB"/>
        </w:rPr>
        <w:t xml:space="preserve"> 645–654.</w:t>
      </w:r>
      <w:r w:rsidR="00401314" w:rsidRPr="00B64CC8">
        <w:rPr>
          <w:szCs w:val="22"/>
          <w:lang w:val="en-GB"/>
        </w:rPr>
        <w:t xml:space="preserve"> </w:t>
      </w:r>
      <w:hyperlink r:id="rId34" w:tgtFrame="_blank" w:history="1">
        <w:r w:rsidR="00401314" w:rsidRPr="00B64CC8">
          <w:rPr>
            <w:rStyle w:val="Hyperlink"/>
            <w:lang w:val="en-GB"/>
          </w:rPr>
          <w:t>https://doi.org/10.1163/156854100509510</w:t>
        </w:r>
      </w:hyperlink>
    </w:p>
    <w:p w14:paraId="1297A2E6" w14:textId="4564CA35" w:rsidR="00E97FFE" w:rsidRPr="00B64CC8" w:rsidRDefault="00E97FFE" w:rsidP="005F318B">
      <w:pPr>
        <w:pStyle w:val="IPPParagraphnumbering"/>
        <w:rPr>
          <w:szCs w:val="22"/>
          <w:lang w:val="en-GB"/>
        </w:rPr>
      </w:pPr>
      <w:r w:rsidRPr="00E13E69">
        <w:rPr>
          <w:rStyle w:val="Hyperlink"/>
          <w:b/>
          <w:color w:val="000000" w:themeColor="text1"/>
          <w:u w:val="none"/>
          <w:lang w:val="en-GB"/>
        </w:rPr>
        <w:t xml:space="preserve">Eisenback, J.D., Graney, L.S. </w:t>
      </w:r>
      <w:r w:rsidR="00B520A8" w:rsidRPr="00E13E69">
        <w:rPr>
          <w:rStyle w:val="Hyperlink"/>
          <w:b/>
          <w:color w:val="000000" w:themeColor="text1"/>
          <w:u w:val="none"/>
          <w:lang w:val="en-GB"/>
        </w:rPr>
        <w:t>&amp;</w:t>
      </w:r>
      <w:r w:rsidRPr="00E13E69">
        <w:rPr>
          <w:rStyle w:val="Hyperlink"/>
          <w:b/>
          <w:color w:val="000000" w:themeColor="text1"/>
          <w:u w:val="none"/>
          <w:lang w:val="en-GB"/>
        </w:rPr>
        <w:t xml:space="preserve"> Vieira, P.</w:t>
      </w:r>
      <w:r w:rsidRPr="00E13E69">
        <w:rPr>
          <w:rStyle w:val="Hyperlink"/>
          <w:color w:val="000000" w:themeColor="text1"/>
          <w:u w:val="none"/>
          <w:lang w:val="en-GB"/>
        </w:rPr>
        <w:t xml:space="preserve"> 2017</w:t>
      </w:r>
      <w:r w:rsidR="00B520A8" w:rsidRPr="00B64CC8">
        <w:rPr>
          <w:rStyle w:val="Hyperlink"/>
          <w:color w:val="000000" w:themeColor="text1"/>
          <w:u w:val="none"/>
          <w:lang w:val="en-GB"/>
        </w:rPr>
        <w:t>.</w:t>
      </w:r>
      <w:r w:rsidRPr="00E13E69">
        <w:rPr>
          <w:rStyle w:val="Hyperlink"/>
          <w:color w:val="000000" w:themeColor="text1"/>
          <w:u w:val="none"/>
          <w:lang w:val="en-GB"/>
        </w:rPr>
        <w:t xml:space="preserve"> First report of the apple root-knot nematode (</w:t>
      </w:r>
      <w:r w:rsidRPr="00E13E69">
        <w:rPr>
          <w:rStyle w:val="Hyperlink"/>
          <w:i/>
          <w:color w:val="000000" w:themeColor="text1"/>
          <w:u w:val="none"/>
          <w:lang w:val="en-GB"/>
        </w:rPr>
        <w:t>Meloidogyne mali</w:t>
      </w:r>
      <w:r w:rsidRPr="00E13E69">
        <w:rPr>
          <w:rStyle w:val="Hyperlink"/>
          <w:color w:val="000000" w:themeColor="text1"/>
          <w:u w:val="none"/>
          <w:lang w:val="en-GB"/>
        </w:rPr>
        <w:t>) in North America, found para</w:t>
      </w:r>
      <w:r w:rsidR="00B520A8" w:rsidRPr="00B64CC8">
        <w:rPr>
          <w:rStyle w:val="Hyperlink"/>
          <w:color w:val="000000" w:themeColor="text1"/>
          <w:u w:val="none"/>
          <w:lang w:val="en-GB"/>
        </w:rPr>
        <w:t>si</w:t>
      </w:r>
      <w:r w:rsidRPr="00E13E69">
        <w:rPr>
          <w:rStyle w:val="Hyperlink"/>
          <w:color w:val="000000" w:themeColor="text1"/>
          <w:u w:val="none"/>
          <w:lang w:val="en-GB"/>
        </w:rPr>
        <w:t xml:space="preserve">tizing </w:t>
      </w:r>
      <w:r w:rsidRPr="00E13E69">
        <w:rPr>
          <w:rStyle w:val="Hyperlink"/>
          <w:i/>
          <w:iCs/>
          <w:color w:val="000000" w:themeColor="text1"/>
          <w:u w:val="none"/>
          <w:lang w:val="en-GB"/>
        </w:rPr>
        <w:t>Euonymus</w:t>
      </w:r>
      <w:r w:rsidRPr="00E13E69">
        <w:rPr>
          <w:rStyle w:val="Hyperlink"/>
          <w:color w:val="000000" w:themeColor="text1"/>
          <w:u w:val="none"/>
          <w:lang w:val="en-GB"/>
        </w:rPr>
        <w:t xml:space="preserve"> in New York. </w:t>
      </w:r>
      <w:r w:rsidRPr="00E13E69">
        <w:rPr>
          <w:rStyle w:val="Hyperlink"/>
          <w:i/>
          <w:iCs/>
          <w:color w:val="000000" w:themeColor="text1"/>
          <w:u w:val="none"/>
          <w:lang w:val="en-GB"/>
        </w:rPr>
        <w:t xml:space="preserve">Plant </w:t>
      </w:r>
      <w:r w:rsidR="00B520A8" w:rsidRPr="00E13E69">
        <w:rPr>
          <w:rStyle w:val="Hyperlink"/>
          <w:i/>
          <w:iCs/>
          <w:color w:val="000000" w:themeColor="text1"/>
          <w:u w:val="none"/>
          <w:lang w:val="en-GB"/>
        </w:rPr>
        <w:t>D</w:t>
      </w:r>
      <w:r w:rsidRPr="00E13E69">
        <w:rPr>
          <w:rStyle w:val="Hyperlink"/>
          <w:i/>
          <w:iCs/>
          <w:color w:val="000000" w:themeColor="text1"/>
          <w:u w:val="none"/>
          <w:lang w:val="en-GB"/>
        </w:rPr>
        <w:t>isease</w:t>
      </w:r>
      <w:r w:rsidR="00B520A8" w:rsidRPr="00B64CC8">
        <w:rPr>
          <w:rStyle w:val="Hyperlink"/>
          <w:color w:val="000000" w:themeColor="text1"/>
          <w:u w:val="none"/>
          <w:lang w:val="en-GB"/>
        </w:rPr>
        <w:t>,</w:t>
      </w:r>
      <w:r w:rsidRPr="00E13E69">
        <w:rPr>
          <w:rStyle w:val="Hyperlink"/>
          <w:color w:val="000000" w:themeColor="text1"/>
          <w:u w:val="none"/>
          <w:lang w:val="en-GB"/>
        </w:rPr>
        <w:t xml:space="preserve"> 101</w:t>
      </w:r>
      <w:r w:rsidR="00B520A8" w:rsidRPr="00B64CC8">
        <w:rPr>
          <w:rStyle w:val="Hyperlink"/>
          <w:color w:val="000000" w:themeColor="text1"/>
          <w:u w:val="none"/>
          <w:lang w:val="en-GB"/>
        </w:rPr>
        <w:t>:</w:t>
      </w:r>
      <w:r w:rsidRPr="00E13E69">
        <w:rPr>
          <w:rStyle w:val="Hyperlink"/>
          <w:color w:val="000000" w:themeColor="text1"/>
          <w:u w:val="none"/>
          <w:lang w:val="en-GB"/>
        </w:rPr>
        <w:t xml:space="preserve"> 510.</w:t>
      </w:r>
      <w:r w:rsidR="00B520A8" w:rsidRPr="00B64CC8">
        <w:rPr>
          <w:rStyle w:val="Hyperlink"/>
          <w:color w:val="000000" w:themeColor="text1"/>
          <w:u w:val="none"/>
          <w:lang w:val="en-GB"/>
        </w:rPr>
        <w:t xml:space="preserve"> </w:t>
      </w:r>
      <w:hyperlink r:id="rId35" w:history="1">
        <w:r w:rsidR="00B520A8" w:rsidRPr="00B64CC8">
          <w:rPr>
            <w:rStyle w:val="Hyperlink"/>
            <w:lang w:val="en-GB"/>
          </w:rPr>
          <w:t>https://doi.org/10.1094/PDIS-06-16-0894-PDN</w:t>
        </w:r>
      </w:hyperlink>
    </w:p>
    <w:p w14:paraId="7C0AE074" w14:textId="78E72B0E" w:rsidR="00D97AFC" w:rsidRPr="00B64CC8" w:rsidRDefault="00D97AFC" w:rsidP="005F318B">
      <w:pPr>
        <w:pStyle w:val="IPPParagraphnumbering"/>
        <w:rPr>
          <w:lang w:val="en-GB" w:eastAsia="en-GB"/>
        </w:rPr>
      </w:pPr>
      <w:r w:rsidRPr="00B64CC8">
        <w:rPr>
          <w:b/>
          <w:lang w:val="en-GB" w:eastAsia="en-GB"/>
        </w:rPr>
        <w:t>EPPO (</w:t>
      </w:r>
      <w:r w:rsidR="005E56F6" w:rsidRPr="00B64CC8">
        <w:rPr>
          <w:b/>
          <w:lang w:val="en-GB" w:eastAsia="en-GB"/>
        </w:rPr>
        <w:t>European and Mediterranean Plant Protection Organization)</w:t>
      </w:r>
      <w:r w:rsidR="005E56F6" w:rsidRPr="00B64CC8">
        <w:rPr>
          <w:bCs/>
          <w:lang w:val="en-GB" w:eastAsia="en-GB"/>
        </w:rPr>
        <w:t xml:space="preserve">. </w:t>
      </w:r>
      <w:r w:rsidRPr="00B64CC8">
        <w:rPr>
          <w:bCs/>
          <w:lang w:val="en-GB" w:eastAsia="en-GB"/>
        </w:rPr>
        <w:t>2013.</w:t>
      </w:r>
      <w:r w:rsidRPr="00B64CC8">
        <w:rPr>
          <w:lang w:val="en-GB" w:eastAsia="en-GB"/>
        </w:rPr>
        <w:t xml:space="preserve"> </w:t>
      </w:r>
      <w:r w:rsidRPr="00B64CC8">
        <w:rPr>
          <w:i/>
          <w:iCs/>
          <w:lang w:val="en-GB" w:eastAsia="en-GB"/>
        </w:rPr>
        <w:t>Nematode extraction</w:t>
      </w:r>
      <w:r w:rsidRPr="00B64CC8">
        <w:rPr>
          <w:lang w:val="en-GB" w:eastAsia="en-GB"/>
        </w:rPr>
        <w:t xml:space="preserve">. </w:t>
      </w:r>
      <w:r w:rsidR="005E56F6" w:rsidRPr="00B64CC8">
        <w:rPr>
          <w:lang w:val="en-GB" w:eastAsia="en-GB"/>
        </w:rPr>
        <w:t>PM</w:t>
      </w:r>
      <w:r w:rsidR="00BA79C6" w:rsidRPr="00B64CC8">
        <w:rPr>
          <w:lang w:val="en-GB" w:eastAsia="en-GB"/>
        </w:rPr>
        <w:t> </w:t>
      </w:r>
      <w:r w:rsidR="005E56F6" w:rsidRPr="00B64CC8">
        <w:rPr>
          <w:lang w:val="en-GB" w:eastAsia="en-GB"/>
        </w:rPr>
        <w:t xml:space="preserve">7/119(1). </w:t>
      </w:r>
      <w:r w:rsidRPr="00B64CC8">
        <w:rPr>
          <w:i/>
          <w:iCs/>
          <w:lang w:val="en-GB" w:eastAsia="en-GB"/>
        </w:rPr>
        <w:t>EPPO Bulletin</w:t>
      </w:r>
      <w:r w:rsidRPr="00B64CC8">
        <w:rPr>
          <w:lang w:val="en-GB" w:eastAsia="en-GB"/>
        </w:rPr>
        <w:t xml:space="preserve">, 43: 471–495. </w:t>
      </w:r>
      <w:hyperlink r:id="rId36" w:history="1">
        <w:r w:rsidR="00CE62E7" w:rsidRPr="00B64CC8">
          <w:rPr>
            <w:rStyle w:val="Hyperlink"/>
            <w:lang w:val="en-GB"/>
          </w:rPr>
          <w:t>https://doi.org/10.1111/epp.12077</w:t>
        </w:r>
      </w:hyperlink>
    </w:p>
    <w:p w14:paraId="750651EE" w14:textId="5D50560F" w:rsidR="00D97AFC" w:rsidRPr="00B64CC8" w:rsidRDefault="00D97AFC" w:rsidP="005F318B">
      <w:pPr>
        <w:pStyle w:val="IPPParagraphnumbering"/>
        <w:rPr>
          <w:lang w:val="en-GB" w:eastAsia="en-GB"/>
        </w:rPr>
      </w:pPr>
      <w:r w:rsidRPr="00B64CC8">
        <w:rPr>
          <w:b/>
          <w:lang w:val="en-GB" w:eastAsia="en-GB"/>
        </w:rPr>
        <w:t>EPPO</w:t>
      </w:r>
      <w:r w:rsidR="005048F4" w:rsidRPr="00B64CC8">
        <w:rPr>
          <w:bCs/>
          <w:lang w:val="en-GB" w:eastAsia="en-GB"/>
        </w:rPr>
        <w:t>.</w:t>
      </w:r>
      <w:r w:rsidRPr="00B64CC8">
        <w:rPr>
          <w:bCs/>
          <w:lang w:val="en-GB" w:eastAsia="en-GB"/>
        </w:rPr>
        <w:t xml:space="preserve"> 2016.</w:t>
      </w:r>
      <w:r w:rsidRPr="00B64CC8">
        <w:rPr>
          <w:lang w:val="en-GB" w:eastAsia="en-GB"/>
        </w:rPr>
        <w:t xml:space="preserve"> DNA barcoding as an identification tool for a number of regulated pests. </w:t>
      </w:r>
      <w:r w:rsidR="005048F4" w:rsidRPr="00B64CC8">
        <w:rPr>
          <w:lang w:val="en-GB" w:eastAsia="en-GB"/>
        </w:rPr>
        <w:t>PM 7/129</w:t>
      </w:r>
      <w:r w:rsidR="008F1B23" w:rsidRPr="00B64CC8">
        <w:rPr>
          <w:lang w:val="en-GB" w:eastAsia="en-GB"/>
        </w:rPr>
        <w:t>(1)</w:t>
      </w:r>
      <w:r w:rsidR="005048F4" w:rsidRPr="00B64CC8">
        <w:rPr>
          <w:lang w:val="en-GB" w:eastAsia="en-GB"/>
        </w:rPr>
        <w:t xml:space="preserve">. </w:t>
      </w:r>
      <w:r w:rsidRPr="00B64CC8">
        <w:rPr>
          <w:i/>
          <w:iCs/>
          <w:lang w:val="en-GB" w:eastAsia="en-GB"/>
        </w:rPr>
        <w:t>EPPO Bulletin</w:t>
      </w:r>
      <w:r w:rsidRPr="00B64CC8">
        <w:rPr>
          <w:lang w:val="en-GB" w:eastAsia="en-GB"/>
        </w:rPr>
        <w:t xml:space="preserve">, 46: 501–537. </w:t>
      </w:r>
      <w:hyperlink r:id="rId37" w:history="1">
        <w:r w:rsidR="002F5262" w:rsidRPr="00B64CC8">
          <w:rPr>
            <w:rStyle w:val="Hyperlink"/>
            <w:lang w:val="en-GB"/>
          </w:rPr>
          <w:t>https://doi.org/10.1111/epp.12344</w:t>
        </w:r>
      </w:hyperlink>
    </w:p>
    <w:p w14:paraId="0E821C2A" w14:textId="287026CE" w:rsidR="00D97AFC" w:rsidRPr="00B64CC8" w:rsidRDefault="00D97AFC" w:rsidP="005F318B">
      <w:pPr>
        <w:pStyle w:val="IPPParagraphnumbering"/>
        <w:rPr>
          <w:lang w:val="en-GB" w:eastAsia="en-GB"/>
        </w:rPr>
      </w:pPr>
      <w:r w:rsidRPr="00B64CC8">
        <w:rPr>
          <w:b/>
          <w:lang w:val="en-GB" w:eastAsia="en-GB"/>
        </w:rPr>
        <w:t>EPPO</w:t>
      </w:r>
      <w:r w:rsidR="002F5262" w:rsidRPr="00B64CC8">
        <w:rPr>
          <w:bCs/>
          <w:lang w:val="en-GB" w:eastAsia="en-GB"/>
        </w:rPr>
        <w:t>.</w:t>
      </w:r>
      <w:r w:rsidRPr="00B64CC8">
        <w:rPr>
          <w:bCs/>
          <w:lang w:val="en-GB" w:eastAsia="en-GB"/>
        </w:rPr>
        <w:t xml:space="preserve"> 2017.</w:t>
      </w:r>
      <w:r w:rsidRPr="00B64CC8">
        <w:rPr>
          <w:lang w:val="en-GB" w:eastAsia="en-GB"/>
        </w:rPr>
        <w:t xml:space="preserve"> Pest </w:t>
      </w:r>
      <w:r w:rsidR="002F5262" w:rsidRPr="00B64CC8">
        <w:rPr>
          <w:lang w:val="en-GB" w:eastAsia="en-GB"/>
        </w:rPr>
        <w:t>r</w:t>
      </w:r>
      <w:r w:rsidRPr="00B64CC8">
        <w:rPr>
          <w:lang w:val="en-GB" w:eastAsia="en-GB"/>
        </w:rPr>
        <w:t xml:space="preserve">isk </w:t>
      </w:r>
      <w:r w:rsidR="002F5262" w:rsidRPr="00B64CC8">
        <w:rPr>
          <w:lang w:val="en-GB" w:eastAsia="en-GB"/>
        </w:rPr>
        <w:t>a</w:t>
      </w:r>
      <w:r w:rsidRPr="00B64CC8">
        <w:rPr>
          <w:lang w:val="en-GB" w:eastAsia="en-GB"/>
        </w:rPr>
        <w:t xml:space="preserve">nalysis for </w:t>
      </w:r>
      <w:r w:rsidRPr="00B64CC8">
        <w:rPr>
          <w:i/>
          <w:iCs/>
          <w:lang w:val="en-GB" w:eastAsia="en-GB"/>
        </w:rPr>
        <w:t>Meloidogyne mali</w:t>
      </w:r>
      <w:r w:rsidRPr="00B64CC8">
        <w:rPr>
          <w:lang w:val="en-GB" w:eastAsia="en-GB"/>
        </w:rPr>
        <w:t xml:space="preserve"> (Tylenchida: Meloidogynidae)</w:t>
      </w:r>
      <w:r w:rsidR="002F5262" w:rsidRPr="00B64CC8">
        <w:rPr>
          <w:lang w:val="en-GB" w:eastAsia="en-GB"/>
        </w:rPr>
        <w:t>, apple root-knot nematode</w:t>
      </w:r>
      <w:r w:rsidRPr="00B64CC8">
        <w:rPr>
          <w:lang w:val="en-GB" w:eastAsia="en-GB"/>
        </w:rPr>
        <w:t>.</w:t>
      </w:r>
      <w:r w:rsidR="00685290" w:rsidRPr="00B64CC8">
        <w:rPr>
          <w:lang w:val="en-GB" w:eastAsia="en-GB"/>
        </w:rPr>
        <w:t xml:space="preserve"> </w:t>
      </w:r>
      <w:r w:rsidR="00685290" w:rsidRPr="00E81522">
        <w:rPr>
          <w:lang w:val="it-IT" w:eastAsia="en-GB"/>
        </w:rPr>
        <w:t xml:space="preserve">In: EPPO global database. </w:t>
      </w:r>
      <w:r w:rsidR="00805820" w:rsidRPr="00E81522">
        <w:rPr>
          <w:lang w:val="it-IT" w:eastAsia="en-GB"/>
        </w:rPr>
        <w:t>38 pp.</w:t>
      </w:r>
      <w:r w:rsidRPr="00E81522">
        <w:rPr>
          <w:lang w:val="it-IT" w:eastAsia="en-GB"/>
        </w:rPr>
        <w:t xml:space="preserve"> </w:t>
      </w:r>
      <w:hyperlink r:id="rId38" w:history="1">
        <w:r w:rsidRPr="00E81522">
          <w:rPr>
            <w:rStyle w:val="Hyperlink"/>
            <w:lang w:val="it-IT"/>
          </w:rPr>
          <w:t>https://gd.eppo.int/taxon/MELGMA/documents</w:t>
        </w:r>
      </w:hyperlink>
      <w:r w:rsidR="00616182" w:rsidRPr="00E81522">
        <w:rPr>
          <w:lang w:val="it-IT" w:eastAsia="en-GB"/>
        </w:rPr>
        <w:t>.</w:t>
      </w:r>
      <w:r w:rsidRPr="00E81522">
        <w:rPr>
          <w:lang w:val="it-IT" w:eastAsia="en-GB"/>
        </w:rPr>
        <w:t xml:space="preserve"> </w:t>
      </w:r>
      <w:r w:rsidR="00616182" w:rsidRPr="00B64CC8">
        <w:rPr>
          <w:lang w:val="en-GB" w:eastAsia="en-GB"/>
        </w:rPr>
        <w:t xml:space="preserve">Short title: </w:t>
      </w:r>
      <w:r w:rsidRPr="00B64CC8">
        <w:rPr>
          <w:lang w:val="en-GB" w:eastAsia="en-GB"/>
        </w:rPr>
        <w:t xml:space="preserve">Express PRA for </w:t>
      </w:r>
      <w:r w:rsidRPr="00B64CC8">
        <w:rPr>
          <w:i/>
          <w:iCs/>
          <w:lang w:val="en-GB" w:eastAsia="en-GB"/>
        </w:rPr>
        <w:t>Meloidogyne mali</w:t>
      </w:r>
      <w:r w:rsidR="001F2A42" w:rsidRPr="00B64CC8">
        <w:rPr>
          <w:lang w:val="en-GB" w:eastAsia="en-GB"/>
        </w:rPr>
        <w:t>.</w:t>
      </w:r>
      <w:r w:rsidRPr="00B64CC8">
        <w:rPr>
          <w:lang w:val="en-GB" w:eastAsia="en-GB"/>
        </w:rPr>
        <w:t xml:space="preserve"> </w:t>
      </w:r>
    </w:p>
    <w:p w14:paraId="64956CAA" w14:textId="4203670B" w:rsidR="00E628F0" w:rsidRPr="00B64CC8" w:rsidRDefault="00E628F0" w:rsidP="005F318B">
      <w:pPr>
        <w:pStyle w:val="IPPParagraphnumbering"/>
        <w:rPr>
          <w:lang w:val="en-GB" w:eastAsia="en-GB"/>
        </w:rPr>
      </w:pPr>
      <w:r w:rsidRPr="00E81522">
        <w:rPr>
          <w:b/>
          <w:lang w:val="it-IT"/>
        </w:rPr>
        <w:t>EPPO</w:t>
      </w:r>
      <w:r w:rsidR="008F1B23" w:rsidRPr="00E81522">
        <w:rPr>
          <w:bCs/>
          <w:lang w:val="it-IT"/>
        </w:rPr>
        <w:t>.</w:t>
      </w:r>
      <w:r w:rsidRPr="00E81522">
        <w:rPr>
          <w:bCs/>
          <w:lang w:val="it-IT"/>
        </w:rPr>
        <w:t xml:space="preserve"> 2018.</w:t>
      </w:r>
      <w:r w:rsidRPr="00E81522">
        <w:rPr>
          <w:lang w:val="it-IT"/>
        </w:rPr>
        <w:t xml:space="preserve"> </w:t>
      </w:r>
      <w:r w:rsidRPr="00E81522">
        <w:rPr>
          <w:i/>
          <w:lang w:val="it-IT"/>
        </w:rPr>
        <w:t>Meloidogyne mali</w:t>
      </w:r>
      <w:r w:rsidRPr="00E81522">
        <w:rPr>
          <w:lang w:val="it-IT"/>
        </w:rPr>
        <w:t xml:space="preserve">. </w:t>
      </w:r>
      <w:r w:rsidR="008F1B23" w:rsidRPr="00E81522">
        <w:rPr>
          <w:lang w:val="it-IT"/>
        </w:rPr>
        <w:t xml:space="preserve">PM 7/136(1). </w:t>
      </w:r>
      <w:r w:rsidRPr="00E81522">
        <w:rPr>
          <w:i/>
          <w:iCs/>
          <w:lang w:val="it-IT" w:eastAsia="en-GB"/>
        </w:rPr>
        <w:t>EPPO Bulletin</w:t>
      </w:r>
      <w:r w:rsidRPr="00E81522">
        <w:rPr>
          <w:lang w:val="it-IT" w:eastAsia="en-GB"/>
        </w:rPr>
        <w:t xml:space="preserve">, 48: 438–445. </w:t>
      </w:r>
      <w:hyperlink r:id="rId39" w:history="1">
        <w:r w:rsidR="008F1B23" w:rsidRPr="00B64CC8">
          <w:rPr>
            <w:rStyle w:val="Hyperlink"/>
            <w:lang w:val="en-GB"/>
          </w:rPr>
          <w:t>https://doi.org/10.1111/epp.12544</w:t>
        </w:r>
      </w:hyperlink>
    </w:p>
    <w:p w14:paraId="567FDFEE" w14:textId="6DAE2582" w:rsidR="00E628F0" w:rsidRPr="00B64CC8" w:rsidRDefault="00E628F0" w:rsidP="005F318B">
      <w:pPr>
        <w:pStyle w:val="IPPParagraphnumbering"/>
        <w:rPr>
          <w:lang w:val="en-GB" w:eastAsia="en-GB"/>
        </w:rPr>
      </w:pPr>
      <w:r w:rsidRPr="00B64CC8">
        <w:rPr>
          <w:b/>
          <w:lang w:val="en-GB" w:eastAsia="en-GB"/>
        </w:rPr>
        <w:t>EPPO</w:t>
      </w:r>
      <w:r w:rsidR="008F1B23" w:rsidRPr="00B64CC8">
        <w:rPr>
          <w:bCs/>
          <w:lang w:val="en-GB" w:eastAsia="en-GB"/>
        </w:rPr>
        <w:t>.</w:t>
      </w:r>
      <w:r w:rsidRPr="00B64CC8">
        <w:rPr>
          <w:bCs/>
          <w:lang w:val="en-GB" w:eastAsia="en-GB"/>
        </w:rPr>
        <w:t xml:space="preserve"> 2021.</w:t>
      </w:r>
      <w:r w:rsidRPr="00B64CC8">
        <w:rPr>
          <w:lang w:val="en-GB" w:eastAsia="en-GB"/>
        </w:rPr>
        <w:t xml:space="preserve"> </w:t>
      </w:r>
      <w:r w:rsidRPr="00B64CC8">
        <w:rPr>
          <w:lang w:val="en-GB"/>
        </w:rPr>
        <w:t xml:space="preserve">Guidelines for the management of nematode collections used for the production and maintenance of reference material. </w:t>
      </w:r>
      <w:r w:rsidR="008F1B23" w:rsidRPr="00B64CC8">
        <w:rPr>
          <w:lang w:val="en-GB" w:eastAsia="en-GB"/>
        </w:rPr>
        <w:t>PM 7/148(1).</w:t>
      </w:r>
      <w:r w:rsidRPr="00B64CC8">
        <w:rPr>
          <w:lang w:val="en-GB" w:eastAsia="en-GB"/>
        </w:rPr>
        <w:t xml:space="preserve"> </w:t>
      </w:r>
      <w:r w:rsidRPr="00B64CC8">
        <w:rPr>
          <w:i/>
          <w:iCs/>
          <w:lang w:val="en-GB" w:eastAsia="en-GB"/>
        </w:rPr>
        <w:t>EPPO Bulletin</w:t>
      </w:r>
      <w:r w:rsidRPr="00B64CC8">
        <w:rPr>
          <w:lang w:val="en-GB" w:eastAsia="en-GB"/>
        </w:rPr>
        <w:t xml:space="preserve">, </w:t>
      </w:r>
      <w:r w:rsidR="003E686A" w:rsidRPr="00B64CC8">
        <w:rPr>
          <w:lang w:val="en-GB" w:eastAsia="en-GB"/>
        </w:rPr>
        <w:t>51</w:t>
      </w:r>
      <w:r w:rsidRPr="00B64CC8">
        <w:rPr>
          <w:lang w:val="en-GB" w:eastAsia="en-GB"/>
        </w:rPr>
        <w:t xml:space="preserve">: </w:t>
      </w:r>
      <w:r w:rsidR="003E686A" w:rsidRPr="00B64CC8">
        <w:rPr>
          <w:lang w:val="en-GB"/>
        </w:rPr>
        <w:t>507</w:t>
      </w:r>
      <w:r w:rsidR="008F1B23" w:rsidRPr="00B64CC8">
        <w:rPr>
          <w:lang w:val="en-GB"/>
        </w:rPr>
        <w:t>–</w:t>
      </w:r>
      <w:r w:rsidR="003E686A" w:rsidRPr="00B64CC8">
        <w:rPr>
          <w:lang w:val="en-GB"/>
        </w:rPr>
        <w:t>548</w:t>
      </w:r>
      <w:r w:rsidRPr="00B64CC8">
        <w:rPr>
          <w:lang w:val="en-GB" w:eastAsia="en-GB"/>
        </w:rPr>
        <w:t xml:space="preserve">. </w:t>
      </w:r>
      <w:hyperlink r:id="rId40" w:history="1">
        <w:r w:rsidR="009B4DEA" w:rsidRPr="00B64CC8">
          <w:rPr>
            <w:rStyle w:val="Hyperlink"/>
            <w:lang w:val="en-GB"/>
          </w:rPr>
          <w:t>https://doi.org/10.1111/epp.12798</w:t>
        </w:r>
      </w:hyperlink>
    </w:p>
    <w:p w14:paraId="485376F0" w14:textId="6E2DAE96" w:rsidR="00521F3C" w:rsidRPr="00B64CC8" w:rsidRDefault="00521F3C" w:rsidP="005F318B">
      <w:pPr>
        <w:pStyle w:val="IPPParagraphnumbering"/>
        <w:rPr>
          <w:szCs w:val="22"/>
          <w:lang w:val="en-GB"/>
        </w:rPr>
      </w:pPr>
      <w:r w:rsidRPr="00B64CC8">
        <w:rPr>
          <w:b/>
          <w:bCs/>
          <w:szCs w:val="22"/>
          <w:lang w:val="en-GB"/>
        </w:rPr>
        <w:t>EPPO</w:t>
      </w:r>
      <w:r w:rsidRPr="00B64CC8">
        <w:rPr>
          <w:szCs w:val="22"/>
          <w:lang w:val="en-GB"/>
        </w:rPr>
        <w:t xml:space="preserve">. </w:t>
      </w:r>
      <w:r w:rsidR="005B3F47" w:rsidRPr="00B64CC8">
        <w:rPr>
          <w:szCs w:val="22"/>
          <w:lang w:val="en-GB"/>
        </w:rPr>
        <w:t>2024</w:t>
      </w:r>
      <w:r w:rsidRPr="00B64CC8">
        <w:rPr>
          <w:szCs w:val="22"/>
          <w:lang w:val="en-GB"/>
        </w:rPr>
        <w:t xml:space="preserve">. </w:t>
      </w:r>
      <w:r w:rsidRPr="00B64CC8">
        <w:rPr>
          <w:i/>
          <w:iCs/>
          <w:szCs w:val="22"/>
          <w:lang w:val="en-GB"/>
        </w:rPr>
        <w:t>EPPO A2</w:t>
      </w:r>
      <w:r w:rsidRPr="00B64CC8">
        <w:rPr>
          <w:szCs w:val="22"/>
          <w:lang w:val="en-GB"/>
        </w:rPr>
        <w:t xml:space="preserve"> </w:t>
      </w:r>
      <w:r w:rsidRPr="00B64CC8">
        <w:rPr>
          <w:i/>
          <w:iCs/>
          <w:lang w:val="en-GB"/>
        </w:rPr>
        <w:t>list of pests recommended for regulation as quarantine pests</w:t>
      </w:r>
      <w:r w:rsidRPr="00B64CC8">
        <w:rPr>
          <w:lang w:val="en-GB"/>
        </w:rPr>
        <w:t xml:space="preserve">. In: </w:t>
      </w:r>
      <w:r w:rsidRPr="00B64CC8">
        <w:rPr>
          <w:i/>
          <w:iCs/>
          <w:lang w:val="en-GB"/>
        </w:rPr>
        <w:t>EPPO</w:t>
      </w:r>
      <w:r w:rsidRPr="00B64CC8">
        <w:rPr>
          <w:lang w:val="en-GB"/>
        </w:rPr>
        <w:t xml:space="preserve">. [Cited </w:t>
      </w:r>
      <w:r w:rsidR="005B3F47" w:rsidRPr="00B64CC8">
        <w:rPr>
          <w:lang w:val="en-GB"/>
        </w:rPr>
        <w:t>14</w:t>
      </w:r>
      <w:r w:rsidRPr="00B64CC8">
        <w:rPr>
          <w:lang w:val="en-GB"/>
        </w:rPr>
        <w:t xml:space="preserve"> </w:t>
      </w:r>
      <w:r w:rsidR="005B3F47" w:rsidRPr="00B64CC8">
        <w:rPr>
          <w:lang w:val="en-GB"/>
        </w:rPr>
        <w:t>February</w:t>
      </w:r>
      <w:r w:rsidRPr="00B64CC8">
        <w:rPr>
          <w:lang w:val="en-GB"/>
        </w:rPr>
        <w:t xml:space="preserve"> 202</w:t>
      </w:r>
      <w:r w:rsidR="005B3F47" w:rsidRPr="00B64CC8">
        <w:rPr>
          <w:lang w:val="en-GB"/>
        </w:rPr>
        <w:t>5</w:t>
      </w:r>
      <w:r w:rsidRPr="00B64CC8">
        <w:rPr>
          <w:lang w:val="en-GB"/>
        </w:rPr>
        <w:t xml:space="preserve">]. </w:t>
      </w:r>
      <w:hyperlink r:id="rId41" w:history="1">
        <w:r w:rsidRPr="00B64CC8">
          <w:rPr>
            <w:rStyle w:val="Hyperlink"/>
            <w:lang w:val="en-GB"/>
          </w:rPr>
          <w:t>https://www.eppo.int/ACTIVITIES/plant_quarantine/A2_list</w:t>
        </w:r>
      </w:hyperlink>
    </w:p>
    <w:p w14:paraId="564AB9B9" w14:textId="7B772A7E" w:rsidR="00D97AFC" w:rsidRPr="00B64CC8" w:rsidRDefault="00D97AFC" w:rsidP="684ACA29">
      <w:pPr>
        <w:pStyle w:val="IPPParagraphnumbering"/>
        <w:rPr>
          <w:lang w:eastAsia="en-GB"/>
        </w:rPr>
      </w:pPr>
      <w:r w:rsidRPr="684ACA29">
        <w:rPr>
          <w:b/>
          <w:bCs/>
          <w:lang w:eastAsia="en-GB"/>
        </w:rPr>
        <w:t>EPPO</w:t>
      </w:r>
      <w:r w:rsidR="00DC5649" w:rsidRPr="684ACA29">
        <w:rPr>
          <w:lang w:eastAsia="en-GB"/>
        </w:rPr>
        <w:t>.</w:t>
      </w:r>
      <w:r w:rsidRPr="684ACA29">
        <w:rPr>
          <w:lang w:eastAsia="en-GB"/>
        </w:rPr>
        <w:t xml:space="preserve"> </w:t>
      </w:r>
      <w:r w:rsidR="005B3F47" w:rsidRPr="684ACA29">
        <w:rPr>
          <w:lang w:eastAsia="en-GB"/>
        </w:rPr>
        <w:t>2025</w:t>
      </w:r>
      <w:r w:rsidRPr="684ACA29">
        <w:rPr>
          <w:lang w:eastAsia="en-GB"/>
        </w:rPr>
        <w:t xml:space="preserve">. EPPO </w:t>
      </w:r>
      <w:r w:rsidR="00B840A0" w:rsidRPr="684ACA29">
        <w:rPr>
          <w:lang w:eastAsia="en-GB"/>
        </w:rPr>
        <w:t>g</w:t>
      </w:r>
      <w:r w:rsidRPr="684ACA29">
        <w:rPr>
          <w:lang w:eastAsia="en-GB"/>
        </w:rPr>
        <w:t xml:space="preserve">lobal </w:t>
      </w:r>
      <w:r w:rsidR="00B840A0" w:rsidRPr="684ACA29">
        <w:rPr>
          <w:lang w:eastAsia="en-GB"/>
        </w:rPr>
        <w:t>d</w:t>
      </w:r>
      <w:r w:rsidRPr="684ACA29">
        <w:rPr>
          <w:lang w:eastAsia="en-GB"/>
        </w:rPr>
        <w:t>atabase</w:t>
      </w:r>
      <w:r w:rsidR="005B3F47" w:rsidRPr="684ACA29">
        <w:rPr>
          <w:lang w:eastAsia="en-GB"/>
        </w:rPr>
        <w:t>:</w:t>
      </w:r>
      <w:r w:rsidR="00DC5649" w:rsidRPr="684ACA29">
        <w:rPr>
          <w:lang w:eastAsia="en-GB"/>
        </w:rPr>
        <w:t xml:space="preserve"> </w:t>
      </w:r>
      <w:r w:rsidR="005B3F47" w:rsidRPr="684ACA29">
        <w:rPr>
          <w:i/>
          <w:iCs/>
          <w:lang w:eastAsia="en-GB"/>
        </w:rPr>
        <w:t xml:space="preserve">Meloidogyne mali </w:t>
      </w:r>
      <w:r w:rsidR="005B3F47" w:rsidRPr="684ACA29">
        <w:rPr>
          <w:lang w:eastAsia="en-GB"/>
        </w:rPr>
        <w:t>(MELGMA).</w:t>
      </w:r>
      <w:r w:rsidR="00DC5649" w:rsidRPr="684ACA29">
        <w:rPr>
          <w:lang w:eastAsia="en-GB"/>
        </w:rPr>
        <w:t>[</w:t>
      </w:r>
      <w:r w:rsidR="005B3F47" w:rsidRPr="684ACA29">
        <w:rPr>
          <w:lang w:eastAsia="en-GB"/>
        </w:rPr>
        <w:t>Accessed on</w:t>
      </w:r>
      <w:r w:rsidR="00DC5649" w:rsidRPr="684ACA29">
        <w:rPr>
          <w:lang w:eastAsia="en-GB"/>
        </w:rPr>
        <w:t xml:space="preserve"> </w:t>
      </w:r>
      <w:r w:rsidR="005B3F47" w:rsidRPr="684ACA29">
        <w:rPr>
          <w:lang w:eastAsia="en-GB"/>
        </w:rPr>
        <w:t>14</w:t>
      </w:r>
      <w:r w:rsidR="00DC5649" w:rsidRPr="684ACA29">
        <w:rPr>
          <w:lang w:eastAsia="en-GB"/>
        </w:rPr>
        <w:t xml:space="preserve"> February 202</w:t>
      </w:r>
      <w:r w:rsidR="005B3F47" w:rsidRPr="684ACA29">
        <w:rPr>
          <w:lang w:eastAsia="en-GB"/>
        </w:rPr>
        <w:t>5</w:t>
      </w:r>
      <w:r w:rsidR="00DC5649" w:rsidRPr="684ACA29">
        <w:rPr>
          <w:lang w:eastAsia="en-GB"/>
        </w:rPr>
        <w:t>].</w:t>
      </w:r>
      <w:r w:rsidRPr="684ACA29">
        <w:rPr>
          <w:lang w:eastAsia="en-GB"/>
        </w:rPr>
        <w:t xml:space="preserve"> </w:t>
      </w:r>
      <w:hyperlink r:id="rId42">
        <w:r w:rsidRPr="684ACA29">
          <w:rPr>
            <w:rStyle w:val="Hyperlink"/>
          </w:rPr>
          <w:t>https://gd.eppo.int/taxon/MELGMA</w:t>
        </w:r>
      </w:hyperlink>
      <w:r w:rsidRPr="684ACA29">
        <w:rPr>
          <w:lang w:eastAsia="en-GB"/>
        </w:rPr>
        <w:t xml:space="preserve"> </w:t>
      </w:r>
    </w:p>
    <w:p w14:paraId="2A8A1C26" w14:textId="5677DE85" w:rsidR="00F311BD" w:rsidRPr="00B64CC8" w:rsidRDefault="00F311BD" w:rsidP="005F318B">
      <w:pPr>
        <w:pStyle w:val="IPPParagraphnumbering"/>
        <w:rPr>
          <w:szCs w:val="22"/>
          <w:lang w:val="en-GB"/>
        </w:rPr>
      </w:pPr>
      <w:r w:rsidRPr="00B64CC8">
        <w:rPr>
          <w:b/>
          <w:bCs/>
          <w:szCs w:val="22"/>
          <w:lang w:val="en-GB"/>
        </w:rPr>
        <w:t>Esbenshade</w:t>
      </w:r>
      <w:r w:rsidR="003C1927" w:rsidRPr="00B64CC8">
        <w:rPr>
          <w:b/>
          <w:bCs/>
          <w:szCs w:val="22"/>
          <w:lang w:val="en-GB"/>
        </w:rPr>
        <w:t>,</w:t>
      </w:r>
      <w:r w:rsidRPr="00B64CC8">
        <w:rPr>
          <w:b/>
          <w:bCs/>
          <w:szCs w:val="22"/>
          <w:lang w:val="en-GB"/>
        </w:rPr>
        <w:t xml:space="preserve"> P</w:t>
      </w:r>
      <w:r w:rsidR="003C1927" w:rsidRPr="00B64CC8">
        <w:rPr>
          <w:b/>
          <w:bCs/>
          <w:szCs w:val="22"/>
          <w:lang w:val="en-GB"/>
        </w:rPr>
        <w:t>.</w:t>
      </w:r>
      <w:r w:rsidR="00C75057" w:rsidRPr="00B64CC8">
        <w:rPr>
          <w:b/>
          <w:bCs/>
          <w:szCs w:val="22"/>
          <w:lang w:val="en-GB"/>
        </w:rPr>
        <w:t>R.</w:t>
      </w:r>
      <w:r w:rsidRPr="00B64CC8">
        <w:rPr>
          <w:b/>
          <w:bCs/>
          <w:szCs w:val="22"/>
          <w:lang w:val="en-GB"/>
        </w:rPr>
        <w:t xml:space="preserve"> &amp; Triantaphyllou</w:t>
      </w:r>
      <w:r w:rsidR="003C1927" w:rsidRPr="00B64CC8">
        <w:rPr>
          <w:b/>
          <w:bCs/>
          <w:szCs w:val="22"/>
          <w:lang w:val="en-GB"/>
        </w:rPr>
        <w:t>,</w:t>
      </w:r>
      <w:r w:rsidRPr="00B64CC8">
        <w:rPr>
          <w:b/>
          <w:bCs/>
          <w:szCs w:val="22"/>
          <w:lang w:val="en-GB"/>
        </w:rPr>
        <w:t xml:space="preserve"> A</w:t>
      </w:r>
      <w:r w:rsidR="003C1927" w:rsidRPr="00B64CC8">
        <w:rPr>
          <w:b/>
          <w:bCs/>
          <w:szCs w:val="22"/>
          <w:lang w:val="en-GB"/>
        </w:rPr>
        <w:t>.</w:t>
      </w:r>
      <w:r w:rsidR="00C75057" w:rsidRPr="00B64CC8">
        <w:rPr>
          <w:b/>
          <w:bCs/>
          <w:szCs w:val="22"/>
          <w:lang w:val="en-GB"/>
        </w:rPr>
        <w:t>C.</w:t>
      </w:r>
      <w:r w:rsidRPr="00B64CC8">
        <w:rPr>
          <w:szCs w:val="22"/>
          <w:lang w:val="en-GB"/>
        </w:rPr>
        <w:t xml:space="preserve"> 1985. Use of enzyme phenotypes for identification of </w:t>
      </w:r>
      <w:r w:rsidRPr="00B64CC8">
        <w:rPr>
          <w:i/>
          <w:iCs/>
          <w:szCs w:val="22"/>
          <w:lang w:val="en-GB"/>
        </w:rPr>
        <w:t>Meloidogyne</w:t>
      </w:r>
      <w:r w:rsidRPr="00B64CC8">
        <w:rPr>
          <w:szCs w:val="22"/>
          <w:lang w:val="en-GB"/>
        </w:rPr>
        <w:t xml:space="preserve"> species. </w:t>
      </w:r>
      <w:r w:rsidRPr="00B64CC8">
        <w:rPr>
          <w:i/>
          <w:iCs/>
          <w:szCs w:val="22"/>
          <w:lang w:val="en-GB"/>
        </w:rPr>
        <w:t>Journal of Nematology</w:t>
      </w:r>
      <w:r w:rsidR="003C1927" w:rsidRPr="00B64CC8">
        <w:rPr>
          <w:szCs w:val="22"/>
          <w:lang w:val="en-GB"/>
        </w:rPr>
        <w:t>,</w:t>
      </w:r>
      <w:r w:rsidRPr="00B64CC8">
        <w:rPr>
          <w:szCs w:val="22"/>
          <w:lang w:val="en-GB"/>
        </w:rPr>
        <w:t xml:space="preserve"> 17</w:t>
      </w:r>
      <w:r w:rsidR="003C1927" w:rsidRPr="00B64CC8">
        <w:rPr>
          <w:szCs w:val="22"/>
          <w:lang w:val="en-GB"/>
        </w:rPr>
        <w:t>:</w:t>
      </w:r>
      <w:r w:rsidRPr="00B64CC8">
        <w:rPr>
          <w:szCs w:val="22"/>
          <w:lang w:val="en-GB"/>
        </w:rPr>
        <w:t xml:space="preserve"> 6–20.</w:t>
      </w:r>
      <w:r w:rsidR="003C1927" w:rsidRPr="00B64CC8">
        <w:rPr>
          <w:szCs w:val="22"/>
          <w:lang w:val="en-GB"/>
        </w:rPr>
        <w:t xml:space="preserve"> </w:t>
      </w:r>
      <w:hyperlink r:id="rId43" w:history="1">
        <w:r w:rsidR="00EE11D0" w:rsidRPr="00B64CC8">
          <w:rPr>
            <w:rStyle w:val="Hyperlink"/>
            <w:lang w:val="en-GB"/>
          </w:rPr>
          <w:t>https://journals.flvc.org/jon/article/view/65610</w:t>
        </w:r>
      </w:hyperlink>
    </w:p>
    <w:p w14:paraId="470978C4" w14:textId="06AFD816" w:rsidR="00F97326" w:rsidRPr="00B64CC8" w:rsidRDefault="00F97326" w:rsidP="005F318B">
      <w:pPr>
        <w:pStyle w:val="IPPParagraphnumbering"/>
        <w:rPr>
          <w:lang w:val="en-GB" w:eastAsia="en-GB"/>
        </w:rPr>
      </w:pPr>
      <w:r w:rsidRPr="00B64CC8">
        <w:rPr>
          <w:b/>
          <w:lang w:val="en-GB" w:eastAsia="en-GB"/>
        </w:rPr>
        <w:t>Fera</w:t>
      </w:r>
      <w:r w:rsidRPr="00B64CC8">
        <w:rPr>
          <w:lang w:val="en-GB" w:eastAsia="en-GB"/>
        </w:rPr>
        <w:t xml:space="preserve">. 2025. </w:t>
      </w:r>
      <w:r w:rsidRPr="00E13E69">
        <w:rPr>
          <w:i/>
          <w:iCs/>
          <w:lang w:val="en-GB" w:eastAsia="en-GB"/>
        </w:rPr>
        <w:t>Nematodes: not just a potato problem</w:t>
      </w:r>
      <w:r w:rsidRPr="00B64CC8">
        <w:rPr>
          <w:lang w:val="en-GB" w:eastAsia="en-GB"/>
        </w:rPr>
        <w:t xml:space="preserve">. York, UK, Fera Science Ltd. </w:t>
      </w:r>
      <w:r w:rsidR="00C75C64" w:rsidRPr="00B64CC8">
        <w:rPr>
          <w:lang w:val="en-GB" w:eastAsia="en-GB"/>
        </w:rPr>
        <w:t xml:space="preserve">6 pp. </w:t>
      </w:r>
      <w:hyperlink r:id="rId44" w:history="1">
        <w:r w:rsidR="00FC036A" w:rsidRPr="00B64CC8">
          <w:rPr>
            <w:rStyle w:val="Hyperlink"/>
            <w:lang w:val="en-GB" w:eastAsia="en-GB"/>
          </w:rPr>
          <w:t>https://www.fera.co.uk/media/wysiwyg/crop_health/Nematode_eBook_FINAL.pdf</w:t>
        </w:r>
      </w:hyperlink>
    </w:p>
    <w:p w14:paraId="26688489" w14:textId="1D2EF726" w:rsidR="00900823" w:rsidRPr="00E13E69" w:rsidRDefault="00900823" w:rsidP="005F318B">
      <w:pPr>
        <w:pStyle w:val="IPPParagraphnumbering"/>
        <w:rPr>
          <w:rStyle w:val="Hyperlink"/>
          <w:color w:val="000000" w:themeColor="text1"/>
          <w:u w:val="none"/>
          <w:lang w:val="en-GB"/>
        </w:rPr>
      </w:pPr>
      <w:r w:rsidRPr="00E13E69">
        <w:rPr>
          <w:rStyle w:val="Hyperlink"/>
          <w:b/>
          <w:color w:val="000000" w:themeColor="text1"/>
          <w:u w:val="none"/>
          <w:lang w:val="en-GB"/>
        </w:rPr>
        <w:t>Gu, J.F., Fang, Y.W. &amp; Liu, L.</w:t>
      </w:r>
      <w:r w:rsidR="00720DA1" w:rsidRPr="00B64CC8">
        <w:rPr>
          <w:rStyle w:val="Hyperlink"/>
          <w:b/>
          <w:color w:val="000000" w:themeColor="text1"/>
          <w:u w:val="none"/>
          <w:lang w:val="en-GB"/>
        </w:rPr>
        <w:t>L.</w:t>
      </w:r>
      <w:r w:rsidRPr="00E13E69">
        <w:rPr>
          <w:rStyle w:val="Hyperlink"/>
          <w:color w:val="000000" w:themeColor="text1"/>
          <w:u w:val="none"/>
          <w:lang w:val="en-GB"/>
        </w:rPr>
        <w:t xml:space="preserve"> 2020</w:t>
      </w:r>
      <w:r w:rsidR="00F63E94" w:rsidRPr="00B64CC8">
        <w:rPr>
          <w:rStyle w:val="Hyperlink"/>
          <w:color w:val="000000" w:themeColor="text1"/>
          <w:u w:val="none"/>
          <w:lang w:val="en-GB"/>
        </w:rPr>
        <w:t>a</w:t>
      </w:r>
      <w:r w:rsidRPr="00E13E69">
        <w:rPr>
          <w:rStyle w:val="Hyperlink"/>
          <w:color w:val="000000" w:themeColor="text1"/>
          <w:u w:val="none"/>
          <w:lang w:val="en-GB"/>
        </w:rPr>
        <w:t xml:space="preserve">. First report of the Suginami root-knot nematode, </w:t>
      </w:r>
      <w:r w:rsidRPr="00E13E69">
        <w:rPr>
          <w:rStyle w:val="Hyperlink"/>
          <w:i/>
          <w:color w:val="000000" w:themeColor="text1"/>
          <w:u w:val="none"/>
          <w:lang w:val="en-GB"/>
        </w:rPr>
        <w:t>Meloidogyne suginamiensis</w:t>
      </w:r>
      <w:r w:rsidRPr="00E13E69">
        <w:rPr>
          <w:rStyle w:val="Hyperlink"/>
          <w:color w:val="000000" w:themeColor="text1"/>
          <w:u w:val="none"/>
          <w:lang w:val="en-GB"/>
        </w:rPr>
        <w:t xml:space="preserve">, infecting maple trees, </w:t>
      </w:r>
      <w:r w:rsidRPr="00E13E69">
        <w:rPr>
          <w:rStyle w:val="Hyperlink"/>
          <w:i/>
          <w:color w:val="000000" w:themeColor="text1"/>
          <w:u w:val="none"/>
          <w:lang w:val="en-GB"/>
        </w:rPr>
        <w:t>Acer palmatum</w:t>
      </w:r>
      <w:r w:rsidRPr="00E13E69">
        <w:rPr>
          <w:rStyle w:val="Hyperlink"/>
          <w:color w:val="000000" w:themeColor="text1"/>
          <w:u w:val="none"/>
          <w:lang w:val="en-GB"/>
        </w:rPr>
        <w:t xml:space="preserve">, from Japan. </w:t>
      </w:r>
      <w:r w:rsidRPr="00E13E69">
        <w:rPr>
          <w:rStyle w:val="Hyperlink"/>
          <w:i/>
          <w:color w:val="000000" w:themeColor="text1"/>
          <w:u w:val="none"/>
          <w:lang w:val="en-GB"/>
        </w:rPr>
        <w:t>Plant Disease</w:t>
      </w:r>
      <w:r w:rsidRPr="00E13E69">
        <w:rPr>
          <w:rStyle w:val="Hyperlink"/>
          <w:color w:val="000000" w:themeColor="text1"/>
          <w:u w:val="none"/>
          <w:lang w:val="en-GB"/>
        </w:rPr>
        <w:t>, 104</w:t>
      </w:r>
      <w:r w:rsidR="00731F58" w:rsidRPr="00B64CC8">
        <w:rPr>
          <w:rStyle w:val="Hyperlink"/>
          <w:color w:val="000000" w:themeColor="text1"/>
          <w:u w:val="none"/>
          <w:lang w:val="en-GB"/>
        </w:rPr>
        <w:t>:</w:t>
      </w:r>
      <w:r w:rsidRPr="00E13E69">
        <w:rPr>
          <w:rStyle w:val="Hyperlink"/>
          <w:color w:val="000000" w:themeColor="text1"/>
          <w:u w:val="none"/>
          <w:lang w:val="en-GB"/>
        </w:rPr>
        <w:t xml:space="preserve"> 294.</w:t>
      </w:r>
      <w:r w:rsidR="00731F58" w:rsidRPr="00B64CC8">
        <w:rPr>
          <w:rStyle w:val="Hyperlink"/>
          <w:color w:val="000000" w:themeColor="text1"/>
          <w:u w:val="none"/>
          <w:lang w:val="en-GB"/>
        </w:rPr>
        <w:t xml:space="preserve"> </w:t>
      </w:r>
      <w:hyperlink r:id="rId45" w:history="1">
        <w:r w:rsidR="00731F58" w:rsidRPr="00B64CC8">
          <w:rPr>
            <w:rStyle w:val="Hyperlink"/>
            <w:lang w:val="en-GB"/>
          </w:rPr>
          <w:t>https://doi.org/10.1094/PDIS-07-19-1386-PDN</w:t>
        </w:r>
      </w:hyperlink>
    </w:p>
    <w:p w14:paraId="51CEB7EA" w14:textId="727D9420" w:rsidR="00F63E94" w:rsidRPr="00B64CC8" w:rsidRDefault="00F63E94" w:rsidP="005F318B">
      <w:pPr>
        <w:pStyle w:val="IPPParagraphnumbering"/>
        <w:rPr>
          <w:rStyle w:val="Hyperlink"/>
          <w:color w:val="000000" w:themeColor="text1"/>
          <w:lang w:val="en-GB"/>
        </w:rPr>
      </w:pPr>
      <w:r w:rsidRPr="00000D7E">
        <w:rPr>
          <w:b/>
          <w:lang w:val="fr-FR" w:eastAsia="en-GB"/>
        </w:rPr>
        <w:t>Gu, J., Fang, Y. &amp; Liu, L.</w:t>
      </w:r>
      <w:r w:rsidRPr="00000D7E">
        <w:rPr>
          <w:bCs/>
          <w:lang w:val="fr-FR" w:eastAsia="en-GB"/>
        </w:rPr>
        <w:t xml:space="preserve"> 2020b.</w:t>
      </w:r>
      <w:r w:rsidRPr="00000D7E">
        <w:rPr>
          <w:lang w:val="fr-FR" w:eastAsia="en-GB"/>
        </w:rPr>
        <w:t xml:space="preserve"> </w:t>
      </w:r>
      <w:r w:rsidRPr="00B64CC8">
        <w:rPr>
          <w:lang w:val="en-GB" w:eastAsia="en-GB"/>
        </w:rPr>
        <w:t xml:space="preserve">Morphological and molecular analyses of a </w:t>
      </w:r>
      <w:r w:rsidRPr="00B64CC8">
        <w:rPr>
          <w:i/>
          <w:iCs/>
          <w:lang w:val="en-GB" w:eastAsia="en-GB"/>
        </w:rPr>
        <w:t>Meloidogyne mali</w:t>
      </w:r>
      <w:r w:rsidRPr="00B64CC8">
        <w:rPr>
          <w:lang w:val="en-GB" w:eastAsia="en-GB"/>
        </w:rPr>
        <w:t xml:space="preserve"> population with high intragenomic rRNA polymorphism. </w:t>
      </w:r>
      <w:r w:rsidRPr="00B64CC8">
        <w:rPr>
          <w:i/>
          <w:iCs/>
          <w:lang w:val="en-GB" w:eastAsia="en-GB"/>
        </w:rPr>
        <w:t>Journal of Nematology</w:t>
      </w:r>
      <w:r w:rsidRPr="00B64CC8">
        <w:rPr>
          <w:lang w:val="en-GB" w:eastAsia="en-GB"/>
        </w:rPr>
        <w:t>,</w:t>
      </w:r>
      <w:r w:rsidRPr="00B64CC8">
        <w:rPr>
          <w:i/>
          <w:iCs/>
          <w:lang w:val="en-GB" w:eastAsia="en-GB"/>
        </w:rPr>
        <w:t xml:space="preserve"> </w:t>
      </w:r>
      <w:r w:rsidRPr="00B64CC8">
        <w:rPr>
          <w:lang w:val="en-GB" w:eastAsia="en-GB"/>
        </w:rPr>
        <w:t xml:space="preserve">52: e2020-105. </w:t>
      </w:r>
      <w:hyperlink r:id="rId46" w:history="1">
        <w:r w:rsidRPr="00B64CC8">
          <w:rPr>
            <w:rStyle w:val="Hyperlink"/>
            <w:lang w:val="en-GB"/>
          </w:rPr>
          <w:t>https://doi.org/10.21307/jofnem-2020-105</w:t>
        </w:r>
      </w:hyperlink>
    </w:p>
    <w:p w14:paraId="374E5280" w14:textId="6C3FDB60" w:rsidR="00430DE2" w:rsidRPr="00B64CC8" w:rsidRDefault="00430DE2" w:rsidP="005F318B">
      <w:pPr>
        <w:pStyle w:val="IPPParagraphnumbering"/>
        <w:rPr>
          <w:lang w:val="en-GB"/>
        </w:rPr>
      </w:pPr>
      <w:r w:rsidRPr="00E81522">
        <w:rPr>
          <w:rFonts w:eastAsia="Times New Roman"/>
          <w:b/>
          <w:bCs/>
          <w:szCs w:val="22"/>
          <w:lang w:val="it-IT" w:eastAsia="en-GB"/>
        </w:rPr>
        <w:t>Gu, J., Fang, Y., Ma, X., Shao, B. &amp; Zhuo, K.</w:t>
      </w:r>
      <w:r w:rsidRPr="00E81522">
        <w:rPr>
          <w:rFonts w:eastAsia="Times New Roman"/>
          <w:szCs w:val="22"/>
          <w:lang w:val="it-IT" w:eastAsia="en-GB"/>
        </w:rPr>
        <w:t xml:space="preserve"> 2023. </w:t>
      </w:r>
      <w:r w:rsidRPr="00E81522">
        <w:rPr>
          <w:rFonts w:eastAsia="Times New Roman"/>
          <w:i/>
          <w:iCs/>
          <w:szCs w:val="22"/>
          <w:lang w:val="it-IT" w:eastAsia="en-GB"/>
        </w:rPr>
        <w:t>Meloidogyne paramali</w:t>
      </w:r>
      <w:r w:rsidRPr="00E81522">
        <w:rPr>
          <w:rFonts w:eastAsia="Times New Roman"/>
          <w:szCs w:val="22"/>
          <w:lang w:val="it-IT" w:eastAsia="en-GB"/>
        </w:rPr>
        <w:t xml:space="preserve"> n.</w:t>
      </w:r>
      <w:r w:rsidR="00FC036A" w:rsidRPr="00E81522">
        <w:rPr>
          <w:rFonts w:eastAsia="Times New Roman"/>
          <w:szCs w:val="22"/>
          <w:lang w:val="it-IT" w:eastAsia="en-GB"/>
        </w:rPr>
        <w:t> </w:t>
      </w:r>
      <w:r w:rsidRPr="00E81522">
        <w:rPr>
          <w:rFonts w:eastAsia="Times New Roman"/>
          <w:szCs w:val="22"/>
          <w:lang w:val="it-IT" w:eastAsia="en-GB"/>
        </w:rPr>
        <w:t xml:space="preserve">sp. </w:t>
      </w:r>
      <w:r w:rsidRPr="00B64CC8">
        <w:rPr>
          <w:rFonts w:eastAsia="Times New Roman"/>
          <w:szCs w:val="22"/>
          <w:lang w:val="en-GB" w:eastAsia="en-GB"/>
        </w:rPr>
        <w:t xml:space="preserve">(Nematoda: Meloidogyninae) and first report of </w:t>
      </w:r>
      <w:r w:rsidRPr="00B64CC8">
        <w:rPr>
          <w:rFonts w:eastAsia="Times New Roman"/>
          <w:i/>
          <w:iCs/>
          <w:szCs w:val="22"/>
          <w:lang w:val="en-GB" w:eastAsia="en-GB"/>
        </w:rPr>
        <w:t>M. marylandi</w:t>
      </w:r>
      <w:r w:rsidRPr="00B64CC8">
        <w:rPr>
          <w:rFonts w:eastAsia="Times New Roman"/>
          <w:szCs w:val="22"/>
          <w:lang w:val="en-GB" w:eastAsia="en-GB"/>
        </w:rPr>
        <w:t xml:space="preserve"> in maple and yacca tree from Japan. </w:t>
      </w:r>
      <w:r w:rsidRPr="00B64CC8">
        <w:rPr>
          <w:rFonts w:eastAsia="Times New Roman"/>
          <w:i/>
          <w:iCs/>
          <w:szCs w:val="22"/>
          <w:lang w:val="en-GB" w:eastAsia="en-GB"/>
        </w:rPr>
        <w:t>Journal of Nematology</w:t>
      </w:r>
      <w:r w:rsidRPr="00B64CC8">
        <w:rPr>
          <w:rFonts w:eastAsia="Times New Roman"/>
          <w:szCs w:val="22"/>
          <w:lang w:val="en-GB" w:eastAsia="en-GB"/>
        </w:rPr>
        <w:t>, 55</w:t>
      </w:r>
      <w:r w:rsidR="000E5726" w:rsidRPr="00B64CC8">
        <w:rPr>
          <w:rFonts w:eastAsia="Times New Roman"/>
          <w:szCs w:val="22"/>
          <w:lang w:val="en-GB" w:eastAsia="en-GB"/>
        </w:rPr>
        <w:t xml:space="preserve">: </w:t>
      </w:r>
      <w:r w:rsidR="001D6ECE" w:rsidRPr="00B64CC8">
        <w:rPr>
          <w:rFonts w:eastAsia="Times New Roman"/>
          <w:szCs w:val="22"/>
          <w:lang w:val="en-GB" w:eastAsia="en-GB"/>
        </w:rPr>
        <w:t>e2023-1</w:t>
      </w:r>
      <w:r w:rsidRPr="00B64CC8">
        <w:rPr>
          <w:rFonts w:eastAsia="Times New Roman"/>
          <w:szCs w:val="22"/>
          <w:lang w:val="en-GB" w:eastAsia="en-GB"/>
        </w:rPr>
        <w:t xml:space="preserve">. </w:t>
      </w:r>
      <w:hyperlink r:id="rId47" w:history="1">
        <w:r w:rsidRPr="00B64CC8">
          <w:rPr>
            <w:rStyle w:val="Hyperlink"/>
            <w:lang w:val="en-GB"/>
          </w:rPr>
          <w:t>https://doi.org/10.2478/jofnem-2022-0036</w:t>
        </w:r>
      </w:hyperlink>
    </w:p>
    <w:p w14:paraId="7A1DF422" w14:textId="09091161" w:rsidR="0024553F" w:rsidRPr="00B64CC8" w:rsidRDefault="0024553F" w:rsidP="005F318B">
      <w:pPr>
        <w:pStyle w:val="IPPParagraphnumbering"/>
        <w:rPr>
          <w:lang w:val="en-GB"/>
        </w:rPr>
      </w:pPr>
      <w:r w:rsidRPr="005006C0">
        <w:rPr>
          <w:b/>
          <w:lang w:val="fr-FR"/>
        </w:rPr>
        <w:t>Gu, J., Fang, Y., Sch</w:t>
      </w:r>
      <w:r w:rsidR="00B559A7" w:rsidRPr="005006C0">
        <w:rPr>
          <w:b/>
          <w:lang w:val="fr-FR"/>
        </w:rPr>
        <w:t>ö</w:t>
      </w:r>
      <w:r w:rsidRPr="005006C0">
        <w:rPr>
          <w:b/>
          <w:lang w:val="fr-FR"/>
        </w:rPr>
        <w:t>nfeld, U., Ma, X. &amp; Lü</w:t>
      </w:r>
      <w:r w:rsidR="000E5726" w:rsidRPr="005006C0">
        <w:rPr>
          <w:b/>
          <w:lang w:val="fr-FR"/>
        </w:rPr>
        <w:t>, X.</w:t>
      </w:r>
      <w:r w:rsidRPr="005006C0">
        <w:rPr>
          <w:lang w:val="fr-FR"/>
        </w:rPr>
        <w:t xml:space="preserve"> </w:t>
      </w:r>
      <w:r w:rsidRPr="00000D7E">
        <w:rPr>
          <w:lang w:val="fr-FR"/>
        </w:rPr>
        <w:t xml:space="preserve">2021. </w:t>
      </w:r>
      <w:r w:rsidRPr="00B64CC8">
        <w:rPr>
          <w:i/>
          <w:lang w:val="en-GB"/>
        </w:rPr>
        <w:t>Bursaphelenchus parayongensis</w:t>
      </w:r>
      <w:r w:rsidRPr="00B64CC8">
        <w:rPr>
          <w:lang w:val="en-GB"/>
        </w:rPr>
        <w:t xml:space="preserve"> n.</w:t>
      </w:r>
      <w:r w:rsidR="00E136AE" w:rsidRPr="00B64CC8">
        <w:rPr>
          <w:lang w:val="en-GB"/>
        </w:rPr>
        <w:t> </w:t>
      </w:r>
      <w:r w:rsidRPr="00B64CC8">
        <w:rPr>
          <w:lang w:val="en-GB"/>
        </w:rPr>
        <w:t>sp. (</w:t>
      </w:r>
      <w:r w:rsidR="00284495" w:rsidRPr="00B64CC8">
        <w:rPr>
          <w:lang w:val="en-GB"/>
        </w:rPr>
        <w:t>T</w:t>
      </w:r>
      <w:r w:rsidRPr="00B64CC8">
        <w:rPr>
          <w:lang w:val="en-GB"/>
        </w:rPr>
        <w:t xml:space="preserve">ylenchina: </w:t>
      </w:r>
      <w:r w:rsidR="00284495" w:rsidRPr="00B64CC8">
        <w:rPr>
          <w:lang w:val="en-GB"/>
        </w:rPr>
        <w:t>A</w:t>
      </w:r>
      <w:r w:rsidRPr="00B64CC8">
        <w:rPr>
          <w:lang w:val="en-GB"/>
        </w:rPr>
        <w:t xml:space="preserve">phelenchoididae) found in packaging wood from </w:t>
      </w:r>
      <w:r w:rsidRPr="00B64CC8">
        <w:rPr>
          <w:rFonts w:eastAsiaTheme="minorEastAsia"/>
          <w:lang w:val="en-GB"/>
        </w:rPr>
        <w:t>C</w:t>
      </w:r>
      <w:r w:rsidRPr="00B64CC8">
        <w:rPr>
          <w:lang w:val="en-GB"/>
        </w:rPr>
        <w:t xml:space="preserve">hina. </w:t>
      </w:r>
      <w:r w:rsidRPr="00B64CC8">
        <w:rPr>
          <w:i/>
          <w:lang w:val="en-GB"/>
        </w:rPr>
        <w:t>Nematology</w:t>
      </w:r>
      <w:r w:rsidRPr="00B64CC8">
        <w:rPr>
          <w:lang w:val="en-GB"/>
        </w:rPr>
        <w:t xml:space="preserve">, </w:t>
      </w:r>
      <w:r w:rsidR="000743CD" w:rsidRPr="00B64CC8">
        <w:rPr>
          <w:lang w:val="en-GB"/>
        </w:rPr>
        <w:t xml:space="preserve">23: 1039–1051. </w:t>
      </w:r>
      <w:hyperlink r:id="rId48" w:history="1">
        <w:r w:rsidR="000743CD" w:rsidRPr="00B64CC8">
          <w:rPr>
            <w:rStyle w:val="Hyperlink"/>
            <w:lang w:val="en-GB"/>
          </w:rPr>
          <w:t>https://doi.org/10.1163/15685411-bja10093</w:t>
        </w:r>
      </w:hyperlink>
    </w:p>
    <w:p w14:paraId="069DA43A" w14:textId="5EE66E8C" w:rsidR="00BC554C" w:rsidRPr="00B64CC8" w:rsidRDefault="00D97AFC" w:rsidP="005F318B">
      <w:pPr>
        <w:pStyle w:val="IPPParagraphnumbering"/>
        <w:rPr>
          <w:rStyle w:val="Hyperlink"/>
          <w:color w:val="000000" w:themeColor="text1"/>
          <w:lang w:val="en-GB"/>
        </w:rPr>
      </w:pPr>
      <w:r w:rsidRPr="00B64CC8">
        <w:rPr>
          <w:b/>
          <w:bCs/>
          <w:lang w:val="en-GB" w:eastAsia="en-GB"/>
        </w:rPr>
        <w:t>Heybroek</w:t>
      </w:r>
      <w:r w:rsidR="00F343ED" w:rsidRPr="00B64CC8">
        <w:rPr>
          <w:b/>
          <w:bCs/>
          <w:lang w:val="en-GB" w:eastAsia="en-GB"/>
        </w:rPr>
        <w:t>,</w:t>
      </w:r>
      <w:r w:rsidRPr="00B64CC8">
        <w:rPr>
          <w:b/>
          <w:bCs/>
          <w:lang w:val="en-GB" w:eastAsia="en-GB"/>
        </w:rPr>
        <w:t xml:space="preserve"> H</w:t>
      </w:r>
      <w:r w:rsidR="00F343ED" w:rsidRPr="00B64CC8">
        <w:rPr>
          <w:b/>
          <w:bCs/>
          <w:lang w:val="en-GB" w:eastAsia="en-GB"/>
        </w:rPr>
        <w:t>.</w:t>
      </w:r>
      <w:r w:rsidRPr="00B64CC8">
        <w:rPr>
          <w:b/>
          <w:bCs/>
          <w:lang w:val="en-GB" w:eastAsia="en-GB"/>
        </w:rPr>
        <w:t>M</w:t>
      </w:r>
      <w:r w:rsidR="00F343ED" w:rsidRPr="00B64CC8">
        <w:rPr>
          <w:b/>
          <w:bCs/>
          <w:lang w:val="en-GB" w:eastAsia="en-GB"/>
        </w:rPr>
        <w:t>.</w:t>
      </w:r>
      <w:r w:rsidRPr="00B64CC8">
        <w:rPr>
          <w:lang w:val="en-GB" w:eastAsia="en-GB"/>
        </w:rPr>
        <w:t xml:space="preserve"> 1993. The Dutch </w:t>
      </w:r>
      <w:r w:rsidRPr="00B64CC8">
        <w:rPr>
          <w:lang w:val="en-GB"/>
        </w:rPr>
        <w:t>elm</w:t>
      </w:r>
      <w:r w:rsidRPr="00B64CC8">
        <w:rPr>
          <w:lang w:val="en-GB" w:eastAsia="en-GB"/>
        </w:rPr>
        <w:t xml:space="preserve"> breeding program. In: </w:t>
      </w:r>
      <w:r w:rsidR="00F343ED" w:rsidRPr="00B64CC8">
        <w:rPr>
          <w:lang w:val="en-GB" w:eastAsia="en-GB"/>
        </w:rPr>
        <w:t xml:space="preserve">M.B. Sticklen &amp; J.L. Sherald, eds. </w:t>
      </w:r>
      <w:r w:rsidRPr="00B64CC8">
        <w:rPr>
          <w:i/>
          <w:iCs/>
          <w:lang w:val="en-GB" w:eastAsia="en-GB"/>
        </w:rPr>
        <w:t xml:space="preserve">Dutch elm </w:t>
      </w:r>
      <w:r w:rsidR="00F343ED" w:rsidRPr="00B64CC8">
        <w:rPr>
          <w:i/>
          <w:iCs/>
          <w:lang w:val="en-GB" w:eastAsia="en-GB"/>
        </w:rPr>
        <w:t>d</w:t>
      </w:r>
      <w:r w:rsidRPr="00B64CC8">
        <w:rPr>
          <w:i/>
          <w:iCs/>
          <w:lang w:val="en-GB" w:eastAsia="en-GB"/>
        </w:rPr>
        <w:t xml:space="preserve">isease </w:t>
      </w:r>
      <w:r w:rsidR="00F343ED" w:rsidRPr="00B64CC8">
        <w:rPr>
          <w:i/>
          <w:iCs/>
          <w:lang w:val="en-GB" w:eastAsia="en-GB"/>
        </w:rPr>
        <w:t>r</w:t>
      </w:r>
      <w:r w:rsidRPr="00B64CC8">
        <w:rPr>
          <w:i/>
          <w:iCs/>
          <w:lang w:val="en-GB" w:eastAsia="en-GB"/>
        </w:rPr>
        <w:t xml:space="preserve">esearch </w:t>
      </w:r>
      <w:r w:rsidR="00F343ED" w:rsidRPr="00B64CC8">
        <w:rPr>
          <w:i/>
          <w:iCs/>
          <w:lang w:val="en-GB" w:eastAsia="en-GB"/>
        </w:rPr>
        <w:t xml:space="preserve">– </w:t>
      </w:r>
      <w:r w:rsidRPr="00B64CC8">
        <w:rPr>
          <w:i/>
          <w:iCs/>
          <w:lang w:val="en-GB" w:eastAsia="en-GB"/>
        </w:rPr>
        <w:t xml:space="preserve">Cellular and </w:t>
      </w:r>
      <w:r w:rsidR="00F343ED" w:rsidRPr="00B64CC8">
        <w:rPr>
          <w:i/>
          <w:iCs/>
          <w:lang w:val="en-GB" w:eastAsia="en-GB"/>
        </w:rPr>
        <w:t>m</w:t>
      </w:r>
      <w:r w:rsidRPr="00B64CC8">
        <w:rPr>
          <w:i/>
          <w:iCs/>
          <w:lang w:val="en-GB" w:eastAsia="en-GB"/>
        </w:rPr>
        <w:t xml:space="preserve">olecular </w:t>
      </w:r>
      <w:r w:rsidR="00F343ED" w:rsidRPr="00B64CC8">
        <w:rPr>
          <w:i/>
          <w:iCs/>
          <w:lang w:val="en-GB" w:eastAsia="en-GB"/>
        </w:rPr>
        <w:t>a</w:t>
      </w:r>
      <w:r w:rsidRPr="00B64CC8">
        <w:rPr>
          <w:i/>
          <w:iCs/>
          <w:lang w:val="en-GB" w:eastAsia="en-GB"/>
        </w:rPr>
        <w:t>pproaches</w:t>
      </w:r>
      <w:r w:rsidRPr="00B64CC8">
        <w:rPr>
          <w:lang w:val="en-GB" w:eastAsia="en-GB"/>
        </w:rPr>
        <w:t>, pp. 16–25</w:t>
      </w:r>
      <w:r w:rsidR="00F343ED" w:rsidRPr="00B64CC8">
        <w:rPr>
          <w:lang w:val="en-GB" w:eastAsia="en-GB"/>
        </w:rPr>
        <w:t>.</w:t>
      </w:r>
      <w:r w:rsidRPr="00B64CC8">
        <w:rPr>
          <w:lang w:val="en-GB" w:eastAsia="en-GB"/>
        </w:rPr>
        <w:t xml:space="preserve"> New York</w:t>
      </w:r>
      <w:r w:rsidR="00F343ED" w:rsidRPr="00B64CC8">
        <w:rPr>
          <w:lang w:val="en-GB" w:eastAsia="en-GB"/>
        </w:rPr>
        <w:t>,</w:t>
      </w:r>
      <w:r w:rsidRPr="00B64CC8">
        <w:rPr>
          <w:lang w:val="en-GB" w:eastAsia="en-GB"/>
        </w:rPr>
        <w:t xml:space="preserve"> US</w:t>
      </w:r>
      <w:r w:rsidR="00F343ED" w:rsidRPr="00B64CC8">
        <w:rPr>
          <w:lang w:val="en-GB" w:eastAsia="en-GB"/>
        </w:rPr>
        <w:t>A, Springer–Verlag</w:t>
      </w:r>
      <w:r w:rsidRPr="00B64CC8">
        <w:rPr>
          <w:lang w:val="en-GB" w:eastAsia="en-GB"/>
        </w:rPr>
        <w:t>.</w:t>
      </w:r>
      <w:r w:rsidR="004677FB" w:rsidRPr="00B64CC8">
        <w:rPr>
          <w:lang w:val="en-GB" w:eastAsia="en-GB"/>
        </w:rPr>
        <w:t xml:space="preserve"> 344 pp.</w:t>
      </w:r>
      <w:r w:rsidRPr="00B64CC8">
        <w:rPr>
          <w:lang w:val="en-GB" w:eastAsia="en-GB"/>
        </w:rPr>
        <w:t xml:space="preserve"> </w:t>
      </w:r>
      <w:hyperlink r:id="rId49" w:history="1">
        <w:r w:rsidR="00BC554C" w:rsidRPr="00B64CC8">
          <w:rPr>
            <w:rStyle w:val="Hyperlink"/>
            <w:lang w:val="en-GB"/>
          </w:rPr>
          <w:t>https://doi.org/10.1007/978-1-4615-6872-8_3</w:t>
        </w:r>
      </w:hyperlink>
    </w:p>
    <w:p w14:paraId="0276E93B" w14:textId="7148D8D7" w:rsidR="00CB2102" w:rsidRPr="00B64CC8" w:rsidRDefault="00CB2102" w:rsidP="005F318B">
      <w:pPr>
        <w:pStyle w:val="IPPParagraphnumbering"/>
        <w:rPr>
          <w:lang w:val="en-GB"/>
        </w:rPr>
      </w:pPr>
      <w:r w:rsidRPr="00B64CC8">
        <w:rPr>
          <w:b/>
          <w:bCs/>
          <w:lang w:val="en-GB"/>
        </w:rPr>
        <w:t>Heydari, F. &amp; Pedram, M.</w:t>
      </w:r>
      <w:r w:rsidRPr="00B64CC8">
        <w:rPr>
          <w:lang w:val="en-GB"/>
        </w:rPr>
        <w:t xml:space="preserve"> 2020. Morphological and molecular characterization of </w:t>
      </w:r>
      <w:r w:rsidRPr="00B64CC8">
        <w:rPr>
          <w:rFonts w:eastAsiaTheme="minorEastAsia"/>
          <w:i/>
          <w:lang w:val="en-GB"/>
        </w:rPr>
        <w:t>E</w:t>
      </w:r>
      <w:r w:rsidRPr="00B64CC8">
        <w:rPr>
          <w:i/>
          <w:lang w:val="en-GB"/>
        </w:rPr>
        <w:t xml:space="preserve">ktaphelenchoides pini </w:t>
      </w:r>
      <w:r w:rsidRPr="00B64CC8">
        <w:rPr>
          <w:lang w:val="en-GB"/>
        </w:rPr>
        <w:t>(</w:t>
      </w:r>
      <w:r w:rsidR="007A32EB" w:rsidRPr="00B64CC8">
        <w:rPr>
          <w:lang w:val="en-GB"/>
        </w:rPr>
        <w:t>M</w:t>
      </w:r>
      <w:r w:rsidRPr="00B64CC8">
        <w:rPr>
          <w:lang w:val="en-GB"/>
        </w:rPr>
        <w:t xml:space="preserve">assey, 1966) </w:t>
      </w:r>
      <w:r w:rsidR="007A32EB" w:rsidRPr="00B64CC8">
        <w:rPr>
          <w:lang w:val="en-GB"/>
        </w:rPr>
        <w:t>B</w:t>
      </w:r>
      <w:r w:rsidRPr="00B64CC8">
        <w:rPr>
          <w:lang w:val="en-GB"/>
        </w:rPr>
        <w:t>aujard, 1984 (</w:t>
      </w:r>
      <w:r w:rsidR="007A32EB" w:rsidRPr="00B64CC8">
        <w:rPr>
          <w:lang w:val="en-GB"/>
        </w:rPr>
        <w:t>A</w:t>
      </w:r>
      <w:r w:rsidRPr="00B64CC8">
        <w:rPr>
          <w:lang w:val="en-GB"/>
        </w:rPr>
        <w:t xml:space="preserve">phelenchoididae; </w:t>
      </w:r>
      <w:r w:rsidR="007A32EB" w:rsidRPr="00B64CC8">
        <w:rPr>
          <w:lang w:val="en-GB"/>
        </w:rPr>
        <w:t>E</w:t>
      </w:r>
      <w:r w:rsidRPr="00B64CC8">
        <w:rPr>
          <w:lang w:val="en-GB"/>
        </w:rPr>
        <w:t xml:space="preserve">ktaphelenchinae) from </w:t>
      </w:r>
      <w:r w:rsidRPr="00B64CC8">
        <w:rPr>
          <w:rFonts w:eastAsiaTheme="minorEastAsia"/>
          <w:lang w:val="en-GB"/>
        </w:rPr>
        <w:t>I</w:t>
      </w:r>
      <w:r w:rsidRPr="00B64CC8">
        <w:rPr>
          <w:lang w:val="en-GB"/>
        </w:rPr>
        <w:t xml:space="preserve">ran, with morphological and taxonomic observations on some species. </w:t>
      </w:r>
      <w:r w:rsidR="00B559A7" w:rsidRPr="00B64CC8">
        <w:rPr>
          <w:i/>
          <w:iCs/>
          <w:lang w:val="en-GB"/>
        </w:rPr>
        <w:t>Journal of Nematology</w:t>
      </w:r>
      <w:r w:rsidR="00B559A7" w:rsidRPr="00B64CC8">
        <w:rPr>
          <w:lang w:val="en-GB"/>
        </w:rPr>
        <w:t xml:space="preserve">, 52: </w:t>
      </w:r>
      <w:r w:rsidR="00B44CB5" w:rsidRPr="00B64CC8">
        <w:rPr>
          <w:lang w:val="en-GB"/>
        </w:rPr>
        <w:t>e2020-52</w:t>
      </w:r>
      <w:r w:rsidR="00B559A7" w:rsidRPr="00B64CC8">
        <w:rPr>
          <w:lang w:val="en-GB"/>
        </w:rPr>
        <w:t>.</w:t>
      </w:r>
      <w:r w:rsidRPr="00B64CC8">
        <w:rPr>
          <w:lang w:val="en-GB"/>
        </w:rPr>
        <w:t xml:space="preserve"> </w:t>
      </w:r>
      <w:hyperlink r:id="rId50" w:history="1">
        <w:r w:rsidR="00B559A7" w:rsidRPr="00B64CC8">
          <w:rPr>
            <w:rStyle w:val="Hyperlink"/>
            <w:lang w:val="en-GB"/>
          </w:rPr>
          <w:t>https://doi.org/10.21307/jofnem-2020-052</w:t>
        </w:r>
      </w:hyperlink>
    </w:p>
    <w:p w14:paraId="48D1C6BF" w14:textId="7F58B4D4" w:rsidR="00D97AFC" w:rsidRPr="00B64CC8" w:rsidRDefault="00D97AFC" w:rsidP="005F318B">
      <w:pPr>
        <w:pStyle w:val="IPPParagraphnumbering"/>
        <w:rPr>
          <w:lang w:val="en-GB" w:eastAsia="en-GB"/>
        </w:rPr>
      </w:pPr>
      <w:r w:rsidRPr="00B64CC8">
        <w:rPr>
          <w:b/>
          <w:lang w:val="en-GB"/>
        </w:rPr>
        <w:t>Holterman</w:t>
      </w:r>
      <w:r w:rsidR="004677FB" w:rsidRPr="00B64CC8">
        <w:rPr>
          <w:b/>
          <w:lang w:val="en-GB"/>
        </w:rPr>
        <w:t>,</w:t>
      </w:r>
      <w:r w:rsidRPr="00B64CC8">
        <w:rPr>
          <w:b/>
          <w:lang w:val="en-GB"/>
        </w:rPr>
        <w:t xml:space="preserve"> M</w:t>
      </w:r>
      <w:r w:rsidR="004677FB" w:rsidRPr="00B64CC8">
        <w:rPr>
          <w:b/>
          <w:lang w:val="en-GB"/>
        </w:rPr>
        <w:t>.</w:t>
      </w:r>
      <w:r w:rsidRPr="00B64CC8">
        <w:rPr>
          <w:b/>
          <w:lang w:val="en-GB"/>
        </w:rPr>
        <w:t>, Karssen</w:t>
      </w:r>
      <w:r w:rsidR="00C0502B" w:rsidRPr="00B64CC8">
        <w:rPr>
          <w:b/>
          <w:lang w:val="en-GB"/>
        </w:rPr>
        <w:t>,</w:t>
      </w:r>
      <w:r w:rsidRPr="00B64CC8">
        <w:rPr>
          <w:b/>
          <w:lang w:val="en-GB"/>
        </w:rPr>
        <w:t xml:space="preserve"> G</w:t>
      </w:r>
      <w:r w:rsidR="00C0502B" w:rsidRPr="00B64CC8">
        <w:rPr>
          <w:b/>
          <w:lang w:val="en-GB"/>
        </w:rPr>
        <w:t>.</w:t>
      </w:r>
      <w:r w:rsidRPr="00B64CC8">
        <w:rPr>
          <w:b/>
          <w:lang w:val="en-GB"/>
        </w:rPr>
        <w:t>, van d</w:t>
      </w:r>
      <w:r w:rsidR="00AF7EEE" w:rsidRPr="00B64CC8">
        <w:rPr>
          <w:b/>
          <w:lang w:val="en-GB"/>
        </w:rPr>
        <w:t xml:space="preserve">en </w:t>
      </w:r>
      <w:r w:rsidRPr="00B64CC8">
        <w:rPr>
          <w:b/>
          <w:lang w:val="en-GB"/>
        </w:rPr>
        <w:t>E</w:t>
      </w:r>
      <w:r w:rsidR="00AF7EEE" w:rsidRPr="00B64CC8">
        <w:rPr>
          <w:b/>
          <w:lang w:val="en-GB"/>
        </w:rPr>
        <w:t>ls</w:t>
      </w:r>
      <w:r w:rsidR="00F81441" w:rsidRPr="00B64CC8">
        <w:rPr>
          <w:b/>
          <w:lang w:val="en-GB"/>
        </w:rPr>
        <w:t>e</w:t>
      </w:r>
      <w:r w:rsidR="00AF7EEE" w:rsidRPr="00B64CC8">
        <w:rPr>
          <w:b/>
          <w:lang w:val="en-GB"/>
        </w:rPr>
        <w:t xml:space="preserve">n, </w:t>
      </w:r>
      <w:r w:rsidRPr="00B64CC8">
        <w:rPr>
          <w:b/>
          <w:lang w:val="en-GB"/>
        </w:rPr>
        <w:t>S</w:t>
      </w:r>
      <w:r w:rsidR="00AF7EEE" w:rsidRPr="00B64CC8">
        <w:rPr>
          <w:b/>
          <w:lang w:val="en-GB"/>
        </w:rPr>
        <w:t>.</w:t>
      </w:r>
      <w:r w:rsidRPr="00B64CC8">
        <w:rPr>
          <w:b/>
          <w:lang w:val="en-GB"/>
        </w:rPr>
        <w:t>, van M</w:t>
      </w:r>
      <w:r w:rsidR="00AF7EEE" w:rsidRPr="00B64CC8">
        <w:rPr>
          <w:b/>
          <w:lang w:val="en-GB"/>
        </w:rPr>
        <w:t xml:space="preserve">egen, </w:t>
      </w:r>
      <w:r w:rsidRPr="00B64CC8">
        <w:rPr>
          <w:b/>
          <w:lang w:val="en-GB"/>
        </w:rPr>
        <w:t>H</w:t>
      </w:r>
      <w:r w:rsidR="00AF7EEE" w:rsidRPr="00B64CC8">
        <w:rPr>
          <w:b/>
          <w:lang w:val="en-GB"/>
        </w:rPr>
        <w:t>.</w:t>
      </w:r>
      <w:r w:rsidRPr="00B64CC8">
        <w:rPr>
          <w:b/>
          <w:lang w:val="en-GB"/>
        </w:rPr>
        <w:t>, Bakker</w:t>
      </w:r>
      <w:r w:rsidR="00C0502B" w:rsidRPr="00B64CC8">
        <w:rPr>
          <w:b/>
          <w:lang w:val="en-GB"/>
        </w:rPr>
        <w:t>,</w:t>
      </w:r>
      <w:r w:rsidRPr="00B64CC8">
        <w:rPr>
          <w:b/>
          <w:lang w:val="en-GB"/>
        </w:rPr>
        <w:t xml:space="preserve"> J</w:t>
      </w:r>
      <w:r w:rsidR="00C0502B" w:rsidRPr="00B64CC8">
        <w:rPr>
          <w:b/>
          <w:lang w:val="en-GB"/>
        </w:rPr>
        <w:t>.</w:t>
      </w:r>
      <w:r w:rsidRPr="00B64CC8">
        <w:rPr>
          <w:b/>
          <w:lang w:val="en-GB"/>
        </w:rPr>
        <w:t xml:space="preserve"> &amp; Helder</w:t>
      </w:r>
      <w:r w:rsidR="00C0502B" w:rsidRPr="00B64CC8">
        <w:rPr>
          <w:b/>
          <w:lang w:val="en-GB"/>
        </w:rPr>
        <w:t>,</w:t>
      </w:r>
      <w:r w:rsidRPr="00B64CC8">
        <w:rPr>
          <w:b/>
          <w:lang w:val="en-GB"/>
        </w:rPr>
        <w:t xml:space="preserve"> J</w:t>
      </w:r>
      <w:r w:rsidR="00C0502B" w:rsidRPr="00B64CC8">
        <w:rPr>
          <w:b/>
          <w:lang w:val="en-GB"/>
        </w:rPr>
        <w:t>.</w:t>
      </w:r>
      <w:r w:rsidRPr="00B64CC8">
        <w:rPr>
          <w:bCs/>
          <w:lang w:val="en-GB"/>
        </w:rPr>
        <w:t xml:space="preserve"> 2009</w:t>
      </w:r>
      <w:r w:rsidR="002F2474" w:rsidRPr="00B64CC8">
        <w:rPr>
          <w:lang w:val="en-GB"/>
        </w:rPr>
        <w:t>.</w:t>
      </w:r>
      <w:r w:rsidRPr="00B64CC8">
        <w:rPr>
          <w:lang w:val="en-GB"/>
        </w:rPr>
        <w:t xml:space="preserve"> </w:t>
      </w:r>
      <w:r w:rsidRPr="00B64CC8">
        <w:rPr>
          <w:lang w:val="en-GB" w:eastAsia="en-GB"/>
        </w:rPr>
        <w:t>Small subunit rDNA-based phylogeny of the Tylenchida sheds light on relationships among some high</w:t>
      </w:r>
      <w:r w:rsidR="001F706F" w:rsidRPr="00B64CC8">
        <w:rPr>
          <w:lang w:val="en-GB" w:eastAsia="en-GB"/>
        </w:rPr>
        <w:t>-</w:t>
      </w:r>
      <w:r w:rsidRPr="00B64CC8">
        <w:rPr>
          <w:lang w:val="en-GB" w:eastAsia="en-GB"/>
        </w:rPr>
        <w:t>impact plant</w:t>
      </w:r>
      <w:r w:rsidR="001F706F" w:rsidRPr="00B64CC8">
        <w:rPr>
          <w:lang w:val="en-GB" w:eastAsia="en-GB"/>
        </w:rPr>
        <w:t>-</w:t>
      </w:r>
      <w:r w:rsidRPr="00B64CC8">
        <w:rPr>
          <w:lang w:val="en-GB" w:eastAsia="en-GB"/>
        </w:rPr>
        <w:t xml:space="preserve">parasitic nematodes and the evolution of plant feeding. </w:t>
      </w:r>
      <w:r w:rsidRPr="00B64CC8">
        <w:rPr>
          <w:i/>
          <w:iCs/>
          <w:lang w:val="en-GB" w:eastAsia="en-GB"/>
        </w:rPr>
        <w:t>Phytopathology</w:t>
      </w:r>
      <w:r w:rsidR="00E63B76" w:rsidRPr="00B64CC8">
        <w:rPr>
          <w:lang w:val="en-GB" w:eastAsia="en-GB"/>
        </w:rPr>
        <w:t>,</w:t>
      </w:r>
      <w:r w:rsidRPr="00B64CC8">
        <w:rPr>
          <w:lang w:val="en-GB" w:eastAsia="en-GB"/>
        </w:rPr>
        <w:t xml:space="preserve"> 99</w:t>
      </w:r>
      <w:r w:rsidR="00E63B76" w:rsidRPr="00B64CC8">
        <w:rPr>
          <w:lang w:val="en-GB" w:eastAsia="en-GB"/>
        </w:rPr>
        <w:t>:</w:t>
      </w:r>
      <w:r w:rsidRPr="00B64CC8">
        <w:rPr>
          <w:lang w:val="en-GB" w:eastAsia="en-GB"/>
        </w:rPr>
        <w:t xml:space="preserve"> 227–235. </w:t>
      </w:r>
      <w:hyperlink r:id="rId51" w:history="1">
        <w:r w:rsidR="00AF7EEE" w:rsidRPr="00B64CC8">
          <w:rPr>
            <w:rStyle w:val="Hyperlink"/>
            <w:lang w:val="en-GB"/>
          </w:rPr>
          <w:t>https://doi.org/10.1094/PHYTO-99-3-0227</w:t>
        </w:r>
      </w:hyperlink>
    </w:p>
    <w:p w14:paraId="76CE4F6D" w14:textId="05117D69" w:rsidR="00E136AE" w:rsidRPr="00B64CC8" w:rsidRDefault="00E136AE" w:rsidP="005F318B">
      <w:pPr>
        <w:pStyle w:val="IPPParagraphnumbering"/>
        <w:rPr>
          <w:b/>
          <w:lang w:val="en-GB"/>
        </w:rPr>
      </w:pPr>
      <w:r w:rsidRPr="00B64CC8">
        <w:rPr>
          <w:b/>
          <w:lang w:val="en-GB"/>
        </w:rPr>
        <w:t xml:space="preserve">Holterman, M., van der Wurff, A., van den Elsen, S., van Megen, H., Bongers, T, Holovachov, O., Bakker, J. &amp; Helder, J. </w:t>
      </w:r>
      <w:r w:rsidRPr="00B64CC8">
        <w:rPr>
          <w:lang w:val="en-GB"/>
        </w:rPr>
        <w:t>2006.</w:t>
      </w:r>
      <w:r w:rsidRPr="00B64CC8">
        <w:rPr>
          <w:b/>
          <w:lang w:val="en-GB"/>
        </w:rPr>
        <w:t xml:space="preserve"> </w:t>
      </w:r>
      <w:r w:rsidRPr="00B64CC8">
        <w:rPr>
          <w:lang w:val="en-GB"/>
        </w:rPr>
        <w:t xml:space="preserve">Phylum-wide analysis of SSU rDNA reveals deep phylogenetic relationships among nematodes and accelerated evolution toward crown clades. </w:t>
      </w:r>
      <w:r w:rsidRPr="00B64CC8">
        <w:rPr>
          <w:i/>
          <w:lang w:val="en-GB"/>
        </w:rPr>
        <w:t>Molecular Biology and Evolution</w:t>
      </w:r>
      <w:r w:rsidR="00FC036A" w:rsidRPr="00B64CC8">
        <w:rPr>
          <w:iCs/>
          <w:lang w:val="en-GB"/>
        </w:rPr>
        <w:t>,</w:t>
      </w:r>
      <w:r w:rsidRPr="00B64CC8">
        <w:rPr>
          <w:lang w:val="en-GB"/>
        </w:rPr>
        <w:t xml:space="preserve"> 23: 1792–800. </w:t>
      </w:r>
      <w:hyperlink r:id="rId52" w:history="1">
        <w:r w:rsidRPr="00B64CC8">
          <w:rPr>
            <w:rStyle w:val="Hyperlink"/>
            <w:lang w:val="en-GB"/>
          </w:rPr>
          <w:t>https://doi.org/10.1093/molbev/msl044</w:t>
        </w:r>
      </w:hyperlink>
    </w:p>
    <w:p w14:paraId="4FB5618B" w14:textId="111F9F16" w:rsidR="00C65A1D" w:rsidRPr="00B64CC8" w:rsidRDefault="00C65A1D" w:rsidP="005F318B">
      <w:pPr>
        <w:pStyle w:val="IPPParagraphnumbering"/>
        <w:rPr>
          <w:lang w:val="en-GB" w:eastAsia="en-GB"/>
        </w:rPr>
      </w:pPr>
      <w:r w:rsidRPr="00B64CC8">
        <w:rPr>
          <w:b/>
          <w:lang w:val="en-GB"/>
        </w:rPr>
        <w:t>Inagaki, H.</w:t>
      </w:r>
      <w:r w:rsidRPr="00B64CC8">
        <w:rPr>
          <w:lang w:val="en-GB" w:eastAsia="en-GB"/>
        </w:rPr>
        <w:t xml:space="preserve"> 1978. Apple root</w:t>
      </w:r>
      <w:r w:rsidR="008162E4" w:rsidRPr="00B64CC8">
        <w:rPr>
          <w:lang w:val="en-GB" w:eastAsia="en-GB"/>
        </w:rPr>
        <w:t>-</w:t>
      </w:r>
      <w:r w:rsidRPr="00B64CC8">
        <w:rPr>
          <w:lang w:val="en-GB" w:eastAsia="en-GB"/>
        </w:rPr>
        <w:t>knot nematode</w:t>
      </w:r>
      <w:r w:rsidR="000E5726" w:rsidRPr="00B64CC8">
        <w:rPr>
          <w:lang w:val="en-GB" w:eastAsia="en-GB"/>
        </w:rPr>
        <w:t>,</w:t>
      </w:r>
      <w:r w:rsidRPr="00B64CC8">
        <w:rPr>
          <w:lang w:val="en-GB" w:eastAsia="en-GB"/>
        </w:rPr>
        <w:t xml:space="preserve"> </w:t>
      </w:r>
      <w:r w:rsidRPr="00B64CC8">
        <w:rPr>
          <w:i/>
          <w:lang w:val="en-GB" w:eastAsia="en-GB"/>
        </w:rPr>
        <w:t>Meloidogyne mali</w:t>
      </w:r>
      <w:r w:rsidRPr="00B64CC8">
        <w:rPr>
          <w:lang w:val="en-GB" w:eastAsia="en-GB"/>
        </w:rPr>
        <w:t>, its taxonomy, ecology, damage</w:t>
      </w:r>
      <w:r w:rsidR="000E5726" w:rsidRPr="00B64CC8">
        <w:rPr>
          <w:lang w:val="en-GB" w:eastAsia="en-GB"/>
        </w:rPr>
        <w:t>,</w:t>
      </w:r>
      <w:r w:rsidRPr="00B64CC8">
        <w:rPr>
          <w:lang w:val="en-GB" w:eastAsia="en-GB"/>
        </w:rPr>
        <w:t xml:space="preserve"> and control. </w:t>
      </w:r>
      <w:r w:rsidRPr="00B64CC8">
        <w:rPr>
          <w:i/>
          <w:lang w:val="en-GB" w:eastAsia="en-GB"/>
        </w:rPr>
        <w:t>Thailand Kasetsart Journal</w:t>
      </w:r>
      <w:r w:rsidRPr="00B64CC8">
        <w:rPr>
          <w:lang w:val="en-GB" w:eastAsia="en-GB"/>
        </w:rPr>
        <w:t>, 12, 25–30.</w:t>
      </w:r>
      <w:r w:rsidR="000E5726" w:rsidRPr="00B64CC8">
        <w:rPr>
          <w:lang w:val="en-GB" w:eastAsia="en-GB"/>
        </w:rPr>
        <w:t xml:space="preserve"> </w:t>
      </w:r>
      <w:hyperlink r:id="rId53" w:history="1">
        <w:r w:rsidR="000E5726" w:rsidRPr="00B64CC8">
          <w:rPr>
            <w:rStyle w:val="Hyperlink"/>
            <w:lang w:val="en-GB"/>
          </w:rPr>
          <w:t>https://li01.tci-thaijo.org/index.php/anres/article/view/240783</w:t>
        </w:r>
      </w:hyperlink>
    </w:p>
    <w:p w14:paraId="23A1EFC8" w14:textId="34ADFD36" w:rsidR="00D97AFC" w:rsidRPr="00B64CC8" w:rsidRDefault="00D97AFC" w:rsidP="005F318B">
      <w:pPr>
        <w:pStyle w:val="IPPParagraphnumbering"/>
        <w:rPr>
          <w:lang w:val="en-GB" w:eastAsia="en-GB"/>
        </w:rPr>
      </w:pPr>
      <w:r w:rsidRPr="00E81522">
        <w:rPr>
          <w:b/>
          <w:lang w:val="it-IT" w:eastAsia="en-GB"/>
        </w:rPr>
        <w:t>Itoh</w:t>
      </w:r>
      <w:r w:rsidR="006850CE" w:rsidRPr="00E81522">
        <w:rPr>
          <w:b/>
          <w:lang w:val="it-IT" w:eastAsia="en-GB"/>
        </w:rPr>
        <w:t>,</w:t>
      </w:r>
      <w:r w:rsidRPr="00E81522">
        <w:rPr>
          <w:b/>
          <w:lang w:val="it-IT" w:eastAsia="en-GB"/>
        </w:rPr>
        <w:t xml:space="preserve"> Y</w:t>
      </w:r>
      <w:r w:rsidR="006850CE" w:rsidRPr="00E81522">
        <w:rPr>
          <w:b/>
          <w:lang w:val="it-IT" w:eastAsia="en-GB"/>
        </w:rPr>
        <w:t>.</w:t>
      </w:r>
      <w:r w:rsidRPr="00E81522">
        <w:rPr>
          <w:b/>
          <w:lang w:val="it-IT" w:eastAsia="en-GB"/>
        </w:rPr>
        <w:t>, Ohshima</w:t>
      </w:r>
      <w:r w:rsidR="006850CE" w:rsidRPr="00E81522">
        <w:rPr>
          <w:b/>
          <w:lang w:val="it-IT" w:eastAsia="en-GB"/>
        </w:rPr>
        <w:t>,</w:t>
      </w:r>
      <w:r w:rsidRPr="00E81522">
        <w:rPr>
          <w:b/>
          <w:lang w:val="it-IT" w:eastAsia="en-GB"/>
        </w:rPr>
        <w:t xml:space="preserve"> Y</w:t>
      </w:r>
      <w:r w:rsidR="006850CE" w:rsidRPr="00E81522">
        <w:rPr>
          <w:b/>
          <w:lang w:val="it-IT" w:eastAsia="en-GB"/>
        </w:rPr>
        <w:t>.</w:t>
      </w:r>
      <w:r w:rsidRPr="00E81522">
        <w:rPr>
          <w:b/>
          <w:lang w:val="it-IT" w:eastAsia="en-GB"/>
        </w:rPr>
        <w:t xml:space="preserve"> &amp; Ichinohe</w:t>
      </w:r>
      <w:r w:rsidR="006850CE" w:rsidRPr="00E81522">
        <w:rPr>
          <w:b/>
          <w:lang w:val="it-IT" w:eastAsia="en-GB"/>
        </w:rPr>
        <w:t>,</w:t>
      </w:r>
      <w:r w:rsidRPr="00E81522">
        <w:rPr>
          <w:b/>
          <w:lang w:val="it-IT" w:eastAsia="en-GB"/>
        </w:rPr>
        <w:t xml:space="preserve"> M</w:t>
      </w:r>
      <w:r w:rsidR="006850CE" w:rsidRPr="00E81522">
        <w:rPr>
          <w:b/>
          <w:lang w:val="it-IT" w:eastAsia="en-GB"/>
        </w:rPr>
        <w:t>.</w:t>
      </w:r>
      <w:r w:rsidRPr="00E81522">
        <w:rPr>
          <w:bCs/>
          <w:lang w:val="it-IT" w:eastAsia="en-GB"/>
        </w:rPr>
        <w:t xml:space="preserve"> 1969</w:t>
      </w:r>
      <w:r w:rsidR="002F2474" w:rsidRPr="00E81522">
        <w:rPr>
          <w:lang w:val="it-IT" w:eastAsia="en-GB"/>
        </w:rPr>
        <w:t>.</w:t>
      </w:r>
      <w:r w:rsidRPr="00E81522">
        <w:rPr>
          <w:lang w:val="it-IT" w:eastAsia="en-GB"/>
        </w:rPr>
        <w:t xml:space="preserve"> </w:t>
      </w:r>
      <w:r w:rsidRPr="00B64CC8">
        <w:rPr>
          <w:lang w:val="en-GB" w:eastAsia="en-GB"/>
        </w:rPr>
        <w:t>A root</w:t>
      </w:r>
      <w:r w:rsidR="006850CE" w:rsidRPr="00B64CC8">
        <w:rPr>
          <w:lang w:val="en-GB" w:eastAsia="en-GB"/>
        </w:rPr>
        <w:t>-</w:t>
      </w:r>
      <w:r w:rsidRPr="00B64CC8">
        <w:rPr>
          <w:lang w:val="en-GB" w:eastAsia="en-GB"/>
        </w:rPr>
        <w:t xml:space="preserve">knot nematode, </w:t>
      </w:r>
      <w:r w:rsidRPr="00B64CC8">
        <w:rPr>
          <w:i/>
          <w:iCs/>
          <w:lang w:val="en-GB" w:eastAsia="en-GB"/>
        </w:rPr>
        <w:t>Meloidogyne mali</w:t>
      </w:r>
      <w:r w:rsidRPr="00B64CC8">
        <w:rPr>
          <w:lang w:val="en-GB" w:eastAsia="en-GB"/>
        </w:rPr>
        <w:t xml:space="preserve"> n.</w:t>
      </w:r>
      <w:r w:rsidR="00390E41" w:rsidRPr="00B64CC8">
        <w:rPr>
          <w:lang w:val="en-GB" w:eastAsia="en-GB"/>
        </w:rPr>
        <w:t> </w:t>
      </w:r>
      <w:r w:rsidRPr="00B64CC8">
        <w:rPr>
          <w:lang w:val="en-GB" w:eastAsia="en-GB"/>
        </w:rPr>
        <w:t>sp. on apple</w:t>
      </w:r>
      <w:r w:rsidR="006850CE" w:rsidRPr="00B64CC8">
        <w:rPr>
          <w:lang w:val="en-GB" w:eastAsia="en-GB"/>
        </w:rPr>
        <w:t>-</w:t>
      </w:r>
      <w:r w:rsidRPr="00B64CC8">
        <w:rPr>
          <w:lang w:val="en-GB" w:eastAsia="en-GB"/>
        </w:rPr>
        <w:t xml:space="preserve">tree from Japan (Tylenchida: Heteroderidae). </w:t>
      </w:r>
      <w:r w:rsidRPr="00B64CC8">
        <w:rPr>
          <w:i/>
          <w:iCs/>
          <w:lang w:val="en-GB" w:eastAsia="en-GB"/>
        </w:rPr>
        <w:t>Applied Entomology and Zoology</w:t>
      </w:r>
      <w:r w:rsidR="006850CE" w:rsidRPr="00B64CC8">
        <w:rPr>
          <w:lang w:val="en-GB" w:eastAsia="en-GB"/>
        </w:rPr>
        <w:t>,</w:t>
      </w:r>
      <w:r w:rsidRPr="00B64CC8">
        <w:rPr>
          <w:lang w:val="en-GB" w:eastAsia="en-GB"/>
        </w:rPr>
        <w:t xml:space="preserve"> 4</w:t>
      </w:r>
      <w:r w:rsidR="006850CE" w:rsidRPr="00B64CC8">
        <w:rPr>
          <w:lang w:val="en-GB" w:eastAsia="en-GB"/>
        </w:rPr>
        <w:t>:</w:t>
      </w:r>
      <w:r w:rsidRPr="00B64CC8">
        <w:rPr>
          <w:lang w:val="en-GB" w:eastAsia="en-GB"/>
        </w:rPr>
        <w:t xml:space="preserve"> 194–202. </w:t>
      </w:r>
      <w:hyperlink r:id="rId54" w:history="1">
        <w:r w:rsidR="00F071B5" w:rsidRPr="00B64CC8">
          <w:rPr>
            <w:rStyle w:val="Hyperlink"/>
            <w:lang w:val="en-GB"/>
          </w:rPr>
          <w:t>https://doi.org/10.1303/aez.4.194</w:t>
        </w:r>
      </w:hyperlink>
    </w:p>
    <w:p w14:paraId="7948F4D0" w14:textId="057608B6" w:rsidR="00D97AFC" w:rsidRPr="00B64CC8" w:rsidRDefault="00D97AFC" w:rsidP="005F318B">
      <w:pPr>
        <w:pStyle w:val="IPPParagraphnumbering"/>
        <w:rPr>
          <w:lang w:val="en-GB" w:eastAsia="en-GB"/>
        </w:rPr>
      </w:pPr>
      <w:r w:rsidRPr="00B64CC8">
        <w:rPr>
          <w:b/>
          <w:lang w:val="en-GB" w:eastAsia="en-GB"/>
        </w:rPr>
        <w:t>Janssen</w:t>
      </w:r>
      <w:r w:rsidR="00662EAA" w:rsidRPr="00B64CC8">
        <w:rPr>
          <w:b/>
          <w:lang w:val="en-GB" w:eastAsia="en-GB"/>
        </w:rPr>
        <w:t>,</w:t>
      </w:r>
      <w:r w:rsidRPr="00B64CC8">
        <w:rPr>
          <w:b/>
          <w:lang w:val="en-GB" w:eastAsia="en-GB"/>
        </w:rPr>
        <w:t xml:space="preserve"> T</w:t>
      </w:r>
      <w:r w:rsidR="00662EAA" w:rsidRPr="00B64CC8">
        <w:rPr>
          <w:b/>
          <w:lang w:val="en-GB" w:eastAsia="en-GB"/>
        </w:rPr>
        <w:t>.</w:t>
      </w:r>
      <w:r w:rsidRPr="00B64CC8">
        <w:rPr>
          <w:b/>
          <w:lang w:val="en-GB" w:eastAsia="en-GB"/>
        </w:rPr>
        <w:t>, Karssen</w:t>
      </w:r>
      <w:r w:rsidR="00662EAA" w:rsidRPr="00B64CC8">
        <w:rPr>
          <w:b/>
          <w:lang w:val="en-GB" w:eastAsia="en-GB"/>
        </w:rPr>
        <w:t>,</w:t>
      </w:r>
      <w:r w:rsidRPr="00B64CC8">
        <w:rPr>
          <w:b/>
          <w:lang w:val="en-GB" w:eastAsia="en-GB"/>
        </w:rPr>
        <w:t xml:space="preserve"> G</w:t>
      </w:r>
      <w:r w:rsidR="00662EAA" w:rsidRPr="00B64CC8">
        <w:rPr>
          <w:b/>
          <w:lang w:val="en-GB" w:eastAsia="en-GB"/>
        </w:rPr>
        <w:t>.</w:t>
      </w:r>
      <w:r w:rsidRPr="00B64CC8">
        <w:rPr>
          <w:b/>
          <w:lang w:val="en-GB" w:eastAsia="en-GB"/>
        </w:rPr>
        <w:t>, Topalović</w:t>
      </w:r>
      <w:r w:rsidR="00662EAA" w:rsidRPr="00B64CC8">
        <w:rPr>
          <w:b/>
          <w:lang w:val="en-GB" w:eastAsia="en-GB"/>
        </w:rPr>
        <w:t>,</w:t>
      </w:r>
      <w:r w:rsidRPr="00B64CC8">
        <w:rPr>
          <w:b/>
          <w:lang w:val="en-GB" w:eastAsia="en-GB"/>
        </w:rPr>
        <w:t xml:space="preserve"> O</w:t>
      </w:r>
      <w:r w:rsidR="00662EAA" w:rsidRPr="00B64CC8">
        <w:rPr>
          <w:b/>
          <w:lang w:val="en-GB" w:eastAsia="en-GB"/>
        </w:rPr>
        <w:t>.</w:t>
      </w:r>
      <w:r w:rsidRPr="00B64CC8">
        <w:rPr>
          <w:b/>
          <w:lang w:val="en-GB" w:eastAsia="en-GB"/>
        </w:rPr>
        <w:t>, Coyne</w:t>
      </w:r>
      <w:r w:rsidR="00662EAA" w:rsidRPr="00B64CC8">
        <w:rPr>
          <w:b/>
          <w:lang w:val="en-GB" w:eastAsia="en-GB"/>
        </w:rPr>
        <w:t>,</w:t>
      </w:r>
      <w:r w:rsidRPr="00B64CC8">
        <w:rPr>
          <w:b/>
          <w:lang w:val="en-GB" w:eastAsia="en-GB"/>
        </w:rPr>
        <w:t xml:space="preserve"> D</w:t>
      </w:r>
      <w:r w:rsidR="00662EAA" w:rsidRPr="00B64CC8">
        <w:rPr>
          <w:b/>
          <w:lang w:val="en-GB" w:eastAsia="en-GB"/>
        </w:rPr>
        <w:t>.</w:t>
      </w:r>
      <w:r w:rsidRPr="00B64CC8">
        <w:rPr>
          <w:b/>
          <w:lang w:val="en-GB" w:eastAsia="en-GB"/>
        </w:rPr>
        <w:t xml:space="preserve"> &amp; Bert</w:t>
      </w:r>
      <w:r w:rsidR="00662EAA" w:rsidRPr="00B64CC8">
        <w:rPr>
          <w:b/>
          <w:lang w:val="en-GB" w:eastAsia="en-GB"/>
        </w:rPr>
        <w:t>,</w:t>
      </w:r>
      <w:r w:rsidRPr="00B64CC8">
        <w:rPr>
          <w:b/>
          <w:lang w:val="en-GB" w:eastAsia="en-GB"/>
        </w:rPr>
        <w:t xml:space="preserve"> W</w:t>
      </w:r>
      <w:r w:rsidR="00662EAA" w:rsidRPr="00B64CC8">
        <w:rPr>
          <w:b/>
          <w:lang w:val="en-GB" w:eastAsia="en-GB"/>
        </w:rPr>
        <w:t>.</w:t>
      </w:r>
      <w:r w:rsidRPr="00B64CC8">
        <w:rPr>
          <w:bCs/>
          <w:lang w:val="en-GB" w:eastAsia="en-GB"/>
        </w:rPr>
        <w:t xml:space="preserve"> 2017</w:t>
      </w:r>
      <w:r w:rsidR="00662EAA" w:rsidRPr="00B64CC8">
        <w:rPr>
          <w:bCs/>
          <w:lang w:val="en-GB" w:eastAsia="en-GB"/>
        </w:rPr>
        <w:t>.</w:t>
      </w:r>
      <w:r w:rsidRPr="00B64CC8">
        <w:rPr>
          <w:lang w:val="en-GB" w:eastAsia="en-GB"/>
        </w:rPr>
        <w:t xml:space="preserve"> Integrative taxonomy of root-knot nematodes reveals multiple independent origins of mitotic parthenogenesis. </w:t>
      </w:r>
      <w:r w:rsidRPr="00B64CC8">
        <w:rPr>
          <w:i/>
          <w:iCs/>
          <w:lang w:val="en-GB" w:eastAsia="en-GB"/>
        </w:rPr>
        <w:t>PLoS O</w:t>
      </w:r>
      <w:r w:rsidR="009418B0" w:rsidRPr="00B64CC8">
        <w:rPr>
          <w:i/>
          <w:iCs/>
          <w:lang w:val="en-GB" w:eastAsia="en-GB"/>
        </w:rPr>
        <w:t>NE</w:t>
      </w:r>
      <w:r w:rsidR="009418B0" w:rsidRPr="00B64CC8">
        <w:rPr>
          <w:lang w:val="en-GB" w:eastAsia="en-GB"/>
        </w:rPr>
        <w:t>,</w:t>
      </w:r>
      <w:r w:rsidRPr="00B64CC8">
        <w:rPr>
          <w:lang w:val="en-GB" w:eastAsia="en-GB"/>
        </w:rPr>
        <w:t xml:space="preserve"> 12</w:t>
      </w:r>
      <w:r w:rsidR="00662EAA" w:rsidRPr="00B64CC8">
        <w:rPr>
          <w:lang w:val="en-GB" w:eastAsia="en-GB"/>
        </w:rPr>
        <w:t>:</w:t>
      </w:r>
      <w:r w:rsidRPr="00B64CC8">
        <w:rPr>
          <w:lang w:val="en-GB" w:eastAsia="en-GB"/>
        </w:rPr>
        <w:t xml:space="preserve"> e0172190. </w:t>
      </w:r>
      <w:hyperlink r:id="rId55" w:history="1">
        <w:r w:rsidR="009418B0" w:rsidRPr="00B64CC8">
          <w:rPr>
            <w:rStyle w:val="Hyperlink"/>
            <w:lang w:val="en-GB"/>
          </w:rPr>
          <w:t>https://doi.org/10.1371/journal.pone.0172190</w:t>
        </w:r>
      </w:hyperlink>
    </w:p>
    <w:p w14:paraId="32134EDE" w14:textId="0CF43842" w:rsidR="00D97AFC" w:rsidRPr="00B64CC8" w:rsidRDefault="00D97AFC" w:rsidP="005F318B">
      <w:pPr>
        <w:pStyle w:val="IPPParagraphnumbering"/>
        <w:rPr>
          <w:lang w:val="en-GB" w:eastAsia="en-GB"/>
        </w:rPr>
      </w:pPr>
      <w:r w:rsidRPr="00B64CC8">
        <w:rPr>
          <w:b/>
          <w:lang w:val="en-GB" w:eastAsia="en-GB"/>
        </w:rPr>
        <w:t>Jepson</w:t>
      </w:r>
      <w:r w:rsidR="003F7318" w:rsidRPr="00B64CC8">
        <w:rPr>
          <w:b/>
          <w:lang w:val="en-GB" w:eastAsia="en-GB"/>
        </w:rPr>
        <w:t>,</w:t>
      </w:r>
      <w:r w:rsidRPr="00B64CC8">
        <w:rPr>
          <w:b/>
          <w:lang w:val="en-GB" w:eastAsia="en-GB"/>
        </w:rPr>
        <w:t xml:space="preserve"> S</w:t>
      </w:r>
      <w:r w:rsidR="003F7318" w:rsidRPr="00B64CC8">
        <w:rPr>
          <w:b/>
          <w:lang w:val="en-GB" w:eastAsia="en-GB"/>
        </w:rPr>
        <w:t>.</w:t>
      </w:r>
      <w:r w:rsidRPr="00B64CC8">
        <w:rPr>
          <w:b/>
          <w:lang w:val="en-GB" w:eastAsia="en-GB"/>
        </w:rPr>
        <w:t>B</w:t>
      </w:r>
      <w:r w:rsidR="003F7318" w:rsidRPr="00B64CC8">
        <w:rPr>
          <w:b/>
          <w:lang w:val="en-GB" w:eastAsia="en-GB"/>
        </w:rPr>
        <w:t>.</w:t>
      </w:r>
      <w:r w:rsidRPr="00B64CC8">
        <w:rPr>
          <w:bCs/>
          <w:lang w:val="en-GB" w:eastAsia="en-GB"/>
        </w:rPr>
        <w:t xml:space="preserve"> 1987</w:t>
      </w:r>
      <w:r w:rsidR="003F7318" w:rsidRPr="00B64CC8">
        <w:rPr>
          <w:bCs/>
          <w:lang w:val="en-GB" w:eastAsia="en-GB"/>
        </w:rPr>
        <w:t>.</w:t>
      </w:r>
      <w:r w:rsidRPr="00B64CC8">
        <w:rPr>
          <w:lang w:val="en-GB" w:eastAsia="en-GB"/>
        </w:rPr>
        <w:t xml:space="preserve"> </w:t>
      </w:r>
      <w:r w:rsidRPr="00B64CC8">
        <w:rPr>
          <w:i/>
          <w:iCs/>
          <w:lang w:val="en-GB" w:eastAsia="en-GB"/>
        </w:rPr>
        <w:t xml:space="preserve">Identification of </w:t>
      </w:r>
      <w:r w:rsidR="0016737A" w:rsidRPr="00B64CC8">
        <w:rPr>
          <w:i/>
          <w:iCs/>
          <w:lang w:val="en-GB" w:eastAsia="en-GB"/>
        </w:rPr>
        <w:t>r</w:t>
      </w:r>
      <w:r w:rsidRPr="00B64CC8">
        <w:rPr>
          <w:i/>
          <w:iCs/>
          <w:lang w:val="en-GB" w:eastAsia="en-GB"/>
        </w:rPr>
        <w:t>oot</w:t>
      </w:r>
      <w:r w:rsidR="0016737A" w:rsidRPr="00B64CC8">
        <w:rPr>
          <w:i/>
          <w:iCs/>
          <w:lang w:val="en-GB" w:eastAsia="en-GB"/>
        </w:rPr>
        <w:t>-k</w:t>
      </w:r>
      <w:r w:rsidRPr="00B64CC8">
        <w:rPr>
          <w:i/>
          <w:iCs/>
          <w:lang w:val="en-GB" w:eastAsia="en-GB"/>
        </w:rPr>
        <w:t xml:space="preserve">not </w:t>
      </w:r>
      <w:r w:rsidR="0016737A" w:rsidRPr="00B64CC8">
        <w:rPr>
          <w:i/>
          <w:iCs/>
          <w:lang w:val="en-GB" w:eastAsia="en-GB"/>
        </w:rPr>
        <w:t>n</w:t>
      </w:r>
      <w:r w:rsidRPr="00B64CC8">
        <w:rPr>
          <w:i/>
          <w:iCs/>
          <w:lang w:val="en-GB" w:eastAsia="en-GB"/>
        </w:rPr>
        <w:t>ematodes (</w:t>
      </w:r>
      <w:r w:rsidRPr="00B64CC8">
        <w:rPr>
          <w:lang w:val="en-GB" w:eastAsia="en-GB"/>
        </w:rPr>
        <w:t>Meloidogyne</w:t>
      </w:r>
      <w:r w:rsidRPr="00B64CC8">
        <w:rPr>
          <w:i/>
          <w:iCs/>
          <w:lang w:val="en-GB" w:eastAsia="en-GB"/>
        </w:rPr>
        <w:t xml:space="preserve"> species)</w:t>
      </w:r>
      <w:r w:rsidR="008F70BE" w:rsidRPr="00B64CC8">
        <w:rPr>
          <w:lang w:val="en-GB" w:eastAsia="en-GB"/>
        </w:rPr>
        <w:t>.</w:t>
      </w:r>
      <w:r w:rsidRPr="00B64CC8">
        <w:rPr>
          <w:lang w:val="en-GB" w:eastAsia="en-GB"/>
        </w:rPr>
        <w:t xml:space="preserve"> Farnham Royal</w:t>
      </w:r>
      <w:r w:rsidR="008F70BE" w:rsidRPr="00B64CC8">
        <w:rPr>
          <w:lang w:val="en-GB" w:eastAsia="en-GB"/>
        </w:rPr>
        <w:t>,</w:t>
      </w:r>
      <w:r w:rsidRPr="00B64CC8">
        <w:rPr>
          <w:lang w:val="en-GB" w:eastAsia="en-GB"/>
        </w:rPr>
        <w:t xml:space="preserve"> UK</w:t>
      </w:r>
      <w:r w:rsidR="008F70BE" w:rsidRPr="00B64CC8">
        <w:rPr>
          <w:lang w:val="en-GB" w:eastAsia="en-GB"/>
        </w:rPr>
        <w:t>, Commonwealth Agricultural Bureaux</w:t>
      </w:r>
      <w:r w:rsidRPr="00B64CC8">
        <w:rPr>
          <w:lang w:val="en-GB" w:eastAsia="en-GB"/>
        </w:rPr>
        <w:t xml:space="preserve">. </w:t>
      </w:r>
      <w:r w:rsidR="008F70BE" w:rsidRPr="00B64CC8">
        <w:rPr>
          <w:lang w:val="en-GB" w:eastAsia="en-GB"/>
        </w:rPr>
        <w:t>265 pp.</w:t>
      </w:r>
    </w:p>
    <w:p w14:paraId="7CA71CDB" w14:textId="0F1438C1" w:rsidR="003F2F31" w:rsidRPr="00B64CC8" w:rsidRDefault="003F2F31" w:rsidP="005F318B">
      <w:pPr>
        <w:pStyle w:val="IPPParagraphnumbering"/>
        <w:rPr>
          <w:szCs w:val="22"/>
          <w:lang w:val="en-GB"/>
        </w:rPr>
      </w:pPr>
      <w:r w:rsidRPr="00B64CC8">
        <w:rPr>
          <w:b/>
          <w:bCs/>
          <w:szCs w:val="22"/>
          <w:lang w:val="en-GB"/>
        </w:rPr>
        <w:t>Karssen</w:t>
      </w:r>
      <w:r w:rsidR="008F70BE" w:rsidRPr="00B64CC8">
        <w:rPr>
          <w:b/>
          <w:bCs/>
          <w:szCs w:val="22"/>
          <w:lang w:val="en-GB"/>
        </w:rPr>
        <w:t>,</w:t>
      </w:r>
      <w:r w:rsidRPr="00B64CC8">
        <w:rPr>
          <w:b/>
          <w:bCs/>
          <w:szCs w:val="22"/>
          <w:lang w:val="en-GB"/>
        </w:rPr>
        <w:t xml:space="preserve"> G</w:t>
      </w:r>
      <w:r w:rsidR="008F70BE" w:rsidRPr="00B64CC8">
        <w:rPr>
          <w:b/>
          <w:bCs/>
          <w:szCs w:val="22"/>
          <w:lang w:val="en-GB"/>
        </w:rPr>
        <w:t>.</w:t>
      </w:r>
      <w:r w:rsidRPr="00B64CC8">
        <w:rPr>
          <w:b/>
          <w:bCs/>
          <w:szCs w:val="22"/>
          <w:lang w:val="en-GB"/>
        </w:rPr>
        <w:t>, van H</w:t>
      </w:r>
      <w:r w:rsidR="008F70BE" w:rsidRPr="00B64CC8">
        <w:rPr>
          <w:b/>
          <w:bCs/>
          <w:szCs w:val="22"/>
          <w:lang w:val="en-GB"/>
        </w:rPr>
        <w:t xml:space="preserve">oenselaar, </w:t>
      </w:r>
      <w:r w:rsidRPr="00B64CC8">
        <w:rPr>
          <w:b/>
          <w:bCs/>
          <w:szCs w:val="22"/>
          <w:lang w:val="en-GB"/>
        </w:rPr>
        <w:t>T</w:t>
      </w:r>
      <w:r w:rsidR="008F70BE" w:rsidRPr="00B64CC8">
        <w:rPr>
          <w:b/>
          <w:bCs/>
          <w:szCs w:val="22"/>
          <w:lang w:val="en-GB"/>
        </w:rPr>
        <w:t>.</w:t>
      </w:r>
      <w:r w:rsidRPr="00B64CC8">
        <w:rPr>
          <w:b/>
          <w:bCs/>
          <w:szCs w:val="22"/>
          <w:lang w:val="en-GB"/>
        </w:rPr>
        <w:t>, Verkerk-Bakker</w:t>
      </w:r>
      <w:r w:rsidR="008F70BE" w:rsidRPr="00B64CC8">
        <w:rPr>
          <w:b/>
          <w:bCs/>
          <w:szCs w:val="22"/>
          <w:lang w:val="en-GB"/>
        </w:rPr>
        <w:t>,</w:t>
      </w:r>
      <w:r w:rsidRPr="00B64CC8">
        <w:rPr>
          <w:b/>
          <w:bCs/>
          <w:szCs w:val="22"/>
          <w:lang w:val="en-GB"/>
        </w:rPr>
        <w:t xml:space="preserve"> B</w:t>
      </w:r>
      <w:r w:rsidR="008F70BE" w:rsidRPr="00B64CC8">
        <w:rPr>
          <w:b/>
          <w:bCs/>
          <w:szCs w:val="22"/>
          <w:lang w:val="en-GB"/>
        </w:rPr>
        <w:t>.</w:t>
      </w:r>
      <w:r w:rsidRPr="00B64CC8">
        <w:rPr>
          <w:b/>
          <w:bCs/>
          <w:szCs w:val="22"/>
          <w:lang w:val="en-GB"/>
        </w:rPr>
        <w:t xml:space="preserve"> &amp; Janssen</w:t>
      </w:r>
      <w:r w:rsidR="008F70BE" w:rsidRPr="00B64CC8">
        <w:rPr>
          <w:b/>
          <w:bCs/>
          <w:szCs w:val="22"/>
          <w:lang w:val="en-GB"/>
        </w:rPr>
        <w:t>,</w:t>
      </w:r>
      <w:r w:rsidRPr="00B64CC8">
        <w:rPr>
          <w:b/>
          <w:bCs/>
          <w:szCs w:val="22"/>
          <w:lang w:val="en-GB"/>
        </w:rPr>
        <w:t xml:space="preserve"> R</w:t>
      </w:r>
      <w:r w:rsidR="008F70BE" w:rsidRPr="00B64CC8">
        <w:rPr>
          <w:b/>
          <w:bCs/>
          <w:szCs w:val="22"/>
          <w:lang w:val="en-GB"/>
        </w:rPr>
        <w:t>.</w:t>
      </w:r>
      <w:r w:rsidRPr="00B64CC8">
        <w:rPr>
          <w:szCs w:val="22"/>
          <w:lang w:val="en-GB"/>
        </w:rPr>
        <w:t xml:space="preserve"> 1995</w:t>
      </w:r>
      <w:r w:rsidRPr="00B64CC8">
        <w:rPr>
          <w:lang w:val="en-GB"/>
        </w:rPr>
        <w:t>.</w:t>
      </w:r>
      <w:r w:rsidRPr="00B64CC8">
        <w:rPr>
          <w:szCs w:val="22"/>
          <w:lang w:val="en-GB"/>
        </w:rPr>
        <w:t xml:space="preserve"> Species identification of cyst and root-knot nematodes from potato by electrophoresis of individual females. </w:t>
      </w:r>
      <w:r w:rsidRPr="00B64CC8">
        <w:rPr>
          <w:i/>
          <w:iCs/>
          <w:szCs w:val="22"/>
          <w:lang w:val="en-GB"/>
        </w:rPr>
        <w:t>Electrophoresis</w:t>
      </w:r>
      <w:r w:rsidR="008F70BE" w:rsidRPr="00B64CC8">
        <w:rPr>
          <w:szCs w:val="22"/>
          <w:lang w:val="en-GB"/>
        </w:rPr>
        <w:t>,</w:t>
      </w:r>
      <w:r w:rsidRPr="00B64CC8">
        <w:rPr>
          <w:szCs w:val="22"/>
          <w:lang w:val="en-GB"/>
        </w:rPr>
        <w:t xml:space="preserve"> 16</w:t>
      </w:r>
      <w:r w:rsidR="008F70BE" w:rsidRPr="00B64CC8">
        <w:rPr>
          <w:szCs w:val="22"/>
          <w:lang w:val="en-GB"/>
        </w:rPr>
        <w:t>:</w:t>
      </w:r>
      <w:r w:rsidRPr="00B64CC8">
        <w:rPr>
          <w:szCs w:val="22"/>
          <w:lang w:val="en-GB"/>
        </w:rPr>
        <w:t xml:space="preserve"> 105–109.</w:t>
      </w:r>
      <w:r w:rsidR="008F70BE" w:rsidRPr="00B64CC8">
        <w:rPr>
          <w:szCs w:val="22"/>
          <w:lang w:val="en-GB"/>
        </w:rPr>
        <w:t xml:space="preserve"> </w:t>
      </w:r>
      <w:hyperlink r:id="rId56" w:history="1">
        <w:r w:rsidR="008F70BE" w:rsidRPr="00B64CC8">
          <w:rPr>
            <w:rStyle w:val="Hyperlink"/>
            <w:lang w:val="en-GB"/>
          </w:rPr>
          <w:t>https://doi.org/10.1002/elps.1150160119</w:t>
        </w:r>
      </w:hyperlink>
    </w:p>
    <w:p w14:paraId="572C8206" w14:textId="3CB62FEF" w:rsidR="00D97AFC" w:rsidRPr="00B64CC8" w:rsidRDefault="00D97AFC" w:rsidP="005F318B">
      <w:pPr>
        <w:pStyle w:val="IPPParagraphnumbering"/>
        <w:rPr>
          <w:rStyle w:val="Hyperlink"/>
          <w:lang w:val="en-GB"/>
        </w:rPr>
      </w:pPr>
      <w:r w:rsidRPr="00B64CC8">
        <w:rPr>
          <w:b/>
          <w:lang w:val="en-GB"/>
        </w:rPr>
        <w:t>Karssen</w:t>
      </w:r>
      <w:r w:rsidR="008F70BE" w:rsidRPr="00B64CC8">
        <w:rPr>
          <w:b/>
          <w:lang w:val="en-GB"/>
        </w:rPr>
        <w:t>,</w:t>
      </w:r>
      <w:r w:rsidRPr="00B64CC8">
        <w:rPr>
          <w:b/>
          <w:lang w:val="en-GB"/>
        </w:rPr>
        <w:t xml:space="preserve"> G</w:t>
      </w:r>
      <w:r w:rsidR="008F70BE" w:rsidRPr="00B64CC8">
        <w:rPr>
          <w:b/>
          <w:lang w:val="en-GB"/>
        </w:rPr>
        <w:t>.</w:t>
      </w:r>
      <w:r w:rsidRPr="00B64CC8">
        <w:rPr>
          <w:b/>
          <w:lang w:val="en-GB"/>
        </w:rPr>
        <w:t>, Wesemael</w:t>
      </w:r>
      <w:r w:rsidR="008F70BE" w:rsidRPr="00B64CC8">
        <w:rPr>
          <w:b/>
          <w:lang w:val="en-GB"/>
        </w:rPr>
        <w:t>,</w:t>
      </w:r>
      <w:r w:rsidRPr="00B64CC8">
        <w:rPr>
          <w:b/>
          <w:lang w:val="en-GB"/>
        </w:rPr>
        <w:t xml:space="preserve"> W</w:t>
      </w:r>
      <w:r w:rsidR="008F70BE" w:rsidRPr="00B64CC8">
        <w:rPr>
          <w:b/>
          <w:lang w:val="en-GB"/>
        </w:rPr>
        <w:t>.</w:t>
      </w:r>
      <w:r w:rsidR="002F3D4B" w:rsidRPr="00B64CC8">
        <w:rPr>
          <w:b/>
          <w:lang w:val="en-GB"/>
        </w:rPr>
        <w:t xml:space="preserve"> &amp; Moens, M.</w:t>
      </w:r>
      <w:r w:rsidRPr="00B64CC8">
        <w:rPr>
          <w:bCs/>
          <w:lang w:val="en-GB"/>
        </w:rPr>
        <w:t xml:space="preserve"> 2013</w:t>
      </w:r>
      <w:r w:rsidR="008F70BE" w:rsidRPr="00B64CC8">
        <w:rPr>
          <w:bCs/>
          <w:lang w:val="en-GB"/>
        </w:rPr>
        <w:t>.</w:t>
      </w:r>
      <w:r w:rsidRPr="00B64CC8">
        <w:rPr>
          <w:lang w:val="en-GB"/>
        </w:rPr>
        <w:t xml:space="preserve"> </w:t>
      </w:r>
      <w:r w:rsidRPr="00B64CC8">
        <w:rPr>
          <w:lang w:val="en-GB" w:eastAsia="en-GB"/>
        </w:rPr>
        <w:t xml:space="preserve">Root-knot nematodes. In: </w:t>
      </w:r>
      <w:r w:rsidR="008F70BE" w:rsidRPr="00B64CC8">
        <w:rPr>
          <w:lang w:val="en-GB" w:eastAsia="en-GB"/>
        </w:rPr>
        <w:t>R.</w:t>
      </w:r>
      <w:r w:rsidR="002F3D4B" w:rsidRPr="00B64CC8">
        <w:rPr>
          <w:lang w:val="en-GB" w:eastAsia="en-GB"/>
        </w:rPr>
        <w:t>N.</w:t>
      </w:r>
      <w:r w:rsidR="008F70BE" w:rsidRPr="00B64CC8">
        <w:rPr>
          <w:lang w:val="en-GB" w:eastAsia="en-GB"/>
        </w:rPr>
        <w:t xml:space="preserve"> Perry &amp; M. Moens, eds. </w:t>
      </w:r>
      <w:r w:rsidRPr="00B64CC8">
        <w:rPr>
          <w:i/>
          <w:iCs/>
          <w:lang w:val="en-GB" w:eastAsia="en-GB"/>
        </w:rPr>
        <w:t xml:space="preserve">Plant </w:t>
      </w:r>
      <w:r w:rsidR="008F70BE" w:rsidRPr="00B64CC8">
        <w:rPr>
          <w:i/>
          <w:iCs/>
          <w:lang w:val="en-GB" w:eastAsia="en-GB"/>
        </w:rPr>
        <w:t>n</w:t>
      </w:r>
      <w:r w:rsidRPr="00B64CC8">
        <w:rPr>
          <w:i/>
          <w:iCs/>
          <w:lang w:val="en-GB" w:eastAsia="en-GB"/>
        </w:rPr>
        <w:t>ematology</w:t>
      </w:r>
      <w:r w:rsidRPr="00B64CC8">
        <w:rPr>
          <w:lang w:val="en-GB" w:eastAsia="en-GB"/>
        </w:rPr>
        <w:t>, 2nd ed</w:t>
      </w:r>
      <w:r w:rsidR="008F70BE" w:rsidRPr="00B64CC8">
        <w:rPr>
          <w:lang w:val="en-GB" w:eastAsia="en-GB"/>
        </w:rPr>
        <w:t>n</w:t>
      </w:r>
      <w:r w:rsidRPr="00B64CC8">
        <w:rPr>
          <w:lang w:val="en-GB" w:eastAsia="en-GB"/>
        </w:rPr>
        <w:t xml:space="preserve">, pp. </w:t>
      </w:r>
      <w:r w:rsidR="002F3D4B" w:rsidRPr="00B64CC8">
        <w:rPr>
          <w:lang w:val="en-GB" w:eastAsia="en-GB"/>
        </w:rPr>
        <w:t>73</w:t>
      </w:r>
      <w:r w:rsidRPr="00B64CC8">
        <w:rPr>
          <w:lang w:val="en-GB" w:eastAsia="en-GB"/>
        </w:rPr>
        <w:t>–</w:t>
      </w:r>
      <w:r w:rsidR="002F3D4B" w:rsidRPr="00B64CC8">
        <w:rPr>
          <w:lang w:val="en-GB" w:eastAsia="en-GB"/>
        </w:rPr>
        <w:t>108</w:t>
      </w:r>
      <w:r w:rsidRPr="00B64CC8">
        <w:rPr>
          <w:lang w:val="en-GB" w:eastAsia="en-GB"/>
        </w:rPr>
        <w:t>. Wallingford, UK</w:t>
      </w:r>
      <w:r w:rsidR="008F70BE" w:rsidRPr="00B64CC8">
        <w:rPr>
          <w:lang w:val="en-GB" w:eastAsia="en-GB"/>
        </w:rPr>
        <w:t>, CABI</w:t>
      </w:r>
      <w:r w:rsidR="0064658C" w:rsidRPr="00B64CC8">
        <w:rPr>
          <w:lang w:val="en-GB" w:eastAsia="en-GB"/>
        </w:rPr>
        <w:t xml:space="preserve"> International</w:t>
      </w:r>
      <w:r w:rsidRPr="00B64CC8">
        <w:rPr>
          <w:lang w:val="en-GB" w:eastAsia="en-GB"/>
        </w:rPr>
        <w:t xml:space="preserve">. </w:t>
      </w:r>
      <w:hyperlink r:id="rId57" w:history="1">
        <w:r w:rsidR="002F3D4B" w:rsidRPr="00B64CC8">
          <w:rPr>
            <w:rStyle w:val="Hyperlink"/>
            <w:lang w:val="en-GB"/>
          </w:rPr>
          <w:t>https://doi.org/10.1079/9781780641515.0073</w:t>
        </w:r>
      </w:hyperlink>
    </w:p>
    <w:p w14:paraId="7D46E5E5" w14:textId="0887F144" w:rsidR="00E628F0" w:rsidRPr="00B64CC8" w:rsidRDefault="00E628F0" w:rsidP="005F318B">
      <w:pPr>
        <w:pStyle w:val="IPPParagraphnumbering"/>
        <w:rPr>
          <w:rStyle w:val="st"/>
          <w:color w:val="000000" w:themeColor="text1"/>
          <w:lang w:val="en-GB"/>
        </w:rPr>
      </w:pPr>
      <w:r w:rsidRPr="00B64CC8">
        <w:rPr>
          <w:b/>
          <w:lang w:val="en-GB"/>
        </w:rPr>
        <w:t>Manzanilla-López, R</w:t>
      </w:r>
      <w:r w:rsidR="002F3D4B" w:rsidRPr="00B64CC8">
        <w:rPr>
          <w:b/>
          <w:lang w:val="en-GB"/>
        </w:rPr>
        <w:t>.</w:t>
      </w:r>
      <w:r w:rsidRPr="00B64CC8">
        <w:rPr>
          <w:b/>
          <w:lang w:val="en-GB"/>
        </w:rPr>
        <w:t>H</w:t>
      </w:r>
      <w:r w:rsidR="002F3D4B" w:rsidRPr="00B64CC8">
        <w:rPr>
          <w:b/>
          <w:lang w:val="en-GB"/>
        </w:rPr>
        <w:t>.</w:t>
      </w:r>
      <w:r w:rsidRPr="00B64CC8">
        <w:rPr>
          <w:bCs/>
          <w:lang w:val="en-GB"/>
        </w:rPr>
        <w:t xml:space="preserve"> 2012</w:t>
      </w:r>
      <w:r w:rsidR="003670D6" w:rsidRPr="00B64CC8">
        <w:rPr>
          <w:bCs/>
          <w:lang w:val="en-GB"/>
        </w:rPr>
        <w:t>.</w:t>
      </w:r>
      <w:r w:rsidRPr="00B64CC8">
        <w:rPr>
          <w:lang w:val="en-GB"/>
        </w:rPr>
        <w:t xml:space="preserve"> </w:t>
      </w:r>
      <w:r w:rsidR="000E5726" w:rsidRPr="00B64CC8">
        <w:rPr>
          <w:lang w:val="en-GB"/>
        </w:rPr>
        <w:t xml:space="preserve">Methodology and symptomatology. </w:t>
      </w:r>
      <w:r w:rsidR="000E5726" w:rsidRPr="00E81522">
        <w:rPr>
          <w:lang w:val="it-IT"/>
        </w:rPr>
        <w:t xml:space="preserve">In: R.H. Manzanilla-López &amp; N. Marbán-Mendoza, eds. </w:t>
      </w:r>
      <w:r w:rsidR="000E5726" w:rsidRPr="00B64CC8">
        <w:rPr>
          <w:i/>
          <w:lang w:val="en-GB"/>
        </w:rPr>
        <w:t>Practical plant nematology</w:t>
      </w:r>
      <w:r w:rsidR="000E5726" w:rsidRPr="00B64CC8">
        <w:rPr>
          <w:lang w:val="en-GB"/>
        </w:rPr>
        <w:t>, pp. 89–129. Mexico, Biblioteca Básica de Agricultura.</w:t>
      </w:r>
      <w:r w:rsidR="00E83A38" w:rsidRPr="00B64CC8">
        <w:rPr>
          <w:rStyle w:val="st"/>
          <w:color w:val="000000" w:themeColor="text1"/>
          <w:lang w:val="en-GB"/>
        </w:rPr>
        <w:t xml:space="preserve"> 883 pp.</w:t>
      </w:r>
    </w:p>
    <w:p w14:paraId="284491BB" w14:textId="38C1E9BE" w:rsidR="005E4260" w:rsidRDefault="005E4260" w:rsidP="005F318B">
      <w:pPr>
        <w:pStyle w:val="IPPParagraphnumbering"/>
        <w:rPr>
          <w:lang w:val="en-GB"/>
        </w:rPr>
      </w:pPr>
      <w:r w:rsidRPr="00B64CC8">
        <w:rPr>
          <w:b/>
          <w:bCs/>
          <w:lang w:val="en-GB"/>
        </w:rPr>
        <w:t xml:space="preserve">Nyczepir, A.P. </w:t>
      </w:r>
      <w:r w:rsidR="007A32EB" w:rsidRPr="00B64CC8">
        <w:rPr>
          <w:b/>
          <w:bCs/>
          <w:lang w:val="en-GB"/>
        </w:rPr>
        <w:t>&amp;</w:t>
      </w:r>
      <w:r w:rsidRPr="00B64CC8">
        <w:rPr>
          <w:b/>
          <w:bCs/>
          <w:lang w:val="en-GB"/>
        </w:rPr>
        <w:t xml:space="preserve"> Halbrendt</w:t>
      </w:r>
      <w:r w:rsidR="007A32EB" w:rsidRPr="00B64CC8">
        <w:rPr>
          <w:b/>
          <w:bCs/>
          <w:lang w:val="en-GB"/>
        </w:rPr>
        <w:t>, J.M</w:t>
      </w:r>
      <w:r w:rsidRPr="00B64CC8">
        <w:rPr>
          <w:b/>
          <w:bCs/>
          <w:lang w:val="en-GB"/>
        </w:rPr>
        <w:t>.</w:t>
      </w:r>
      <w:r w:rsidRPr="00B64CC8">
        <w:rPr>
          <w:lang w:val="en-GB"/>
        </w:rPr>
        <w:t xml:space="preserve"> 1993. Nematode pests of deciduous fruit and nut trees. </w:t>
      </w:r>
      <w:r w:rsidR="007A32EB" w:rsidRPr="00B64CC8">
        <w:rPr>
          <w:lang w:val="en-GB"/>
        </w:rPr>
        <w:t>I</w:t>
      </w:r>
      <w:r w:rsidRPr="00B64CC8">
        <w:rPr>
          <w:lang w:val="en-GB"/>
        </w:rPr>
        <w:t>n</w:t>
      </w:r>
      <w:r w:rsidR="007A32EB" w:rsidRPr="00B64CC8">
        <w:rPr>
          <w:lang w:val="en-GB"/>
        </w:rPr>
        <w:t>:</w:t>
      </w:r>
      <w:r w:rsidRPr="00B64CC8">
        <w:rPr>
          <w:i/>
          <w:iCs/>
          <w:lang w:val="en-GB"/>
        </w:rPr>
        <w:t xml:space="preserve"> </w:t>
      </w:r>
      <w:r w:rsidRPr="00B64CC8">
        <w:rPr>
          <w:lang w:val="en-GB"/>
        </w:rPr>
        <w:t xml:space="preserve">K. Evans, D.L. Trudgill </w:t>
      </w:r>
      <w:r w:rsidR="007A32EB" w:rsidRPr="00B64CC8">
        <w:rPr>
          <w:lang w:val="en-GB"/>
        </w:rPr>
        <w:t>&amp;</w:t>
      </w:r>
      <w:r w:rsidRPr="00B64CC8">
        <w:rPr>
          <w:lang w:val="en-GB"/>
        </w:rPr>
        <w:t xml:space="preserve"> J.M. Webster</w:t>
      </w:r>
      <w:r w:rsidR="00D656BB" w:rsidRPr="00B64CC8">
        <w:rPr>
          <w:lang w:val="en-GB"/>
        </w:rPr>
        <w:t>,</w:t>
      </w:r>
      <w:r w:rsidRPr="00B64CC8">
        <w:rPr>
          <w:lang w:val="en-GB"/>
        </w:rPr>
        <w:t xml:space="preserve"> eds. </w:t>
      </w:r>
      <w:r w:rsidRPr="00B64CC8">
        <w:rPr>
          <w:i/>
          <w:iCs/>
          <w:lang w:val="en-GB"/>
        </w:rPr>
        <w:t>Plant parasitic nematodes in temperate agriculture</w:t>
      </w:r>
      <w:r w:rsidR="007A32EB" w:rsidRPr="00B64CC8">
        <w:rPr>
          <w:lang w:val="en-GB"/>
        </w:rPr>
        <w:t>, pp. 381–425</w:t>
      </w:r>
      <w:r w:rsidRPr="00B64CC8">
        <w:rPr>
          <w:lang w:val="en-GB"/>
        </w:rPr>
        <w:t>. Wallingford, UK</w:t>
      </w:r>
      <w:r w:rsidR="007A32EB" w:rsidRPr="00B64CC8">
        <w:rPr>
          <w:lang w:val="en-GB"/>
        </w:rPr>
        <w:t>,</w:t>
      </w:r>
      <w:r w:rsidRPr="00B64CC8">
        <w:rPr>
          <w:lang w:val="en-GB"/>
        </w:rPr>
        <w:t xml:space="preserve"> CAB</w:t>
      </w:r>
      <w:r w:rsidR="00D656BB" w:rsidRPr="00B64CC8">
        <w:rPr>
          <w:lang w:val="en-GB"/>
        </w:rPr>
        <w:t>I</w:t>
      </w:r>
      <w:r w:rsidR="0064658C" w:rsidRPr="00B64CC8">
        <w:rPr>
          <w:lang w:val="en-GB"/>
        </w:rPr>
        <w:t xml:space="preserve"> International</w:t>
      </w:r>
      <w:r w:rsidRPr="00B64CC8">
        <w:rPr>
          <w:lang w:val="en-GB"/>
        </w:rPr>
        <w:t>.</w:t>
      </w:r>
    </w:p>
    <w:p w14:paraId="2449EAE8" w14:textId="3A4053E4" w:rsidR="00C166AE" w:rsidRPr="00C166AE" w:rsidRDefault="00C166AE" w:rsidP="00A07BA4">
      <w:pPr>
        <w:pStyle w:val="IPPParagraphnumbering"/>
        <w:rPr>
          <w:lang w:val="en-GB"/>
        </w:rPr>
      </w:pPr>
      <w:r w:rsidRPr="00E81522">
        <w:rPr>
          <w:b/>
          <w:lang w:val="it-IT"/>
        </w:rPr>
        <w:t>Palmisano, A.M. &amp; Ambrogioni, L.</w:t>
      </w:r>
      <w:r w:rsidRPr="00E81522">
        <w:rPr>
          <w:bCs/>
          <w:lang w:val="it-IT"/>
        </w:rPr>
        <w:t xml:space="preserve"> 2000.</w:t>
      </w:r>
      <w:r w:rsidRPr="00E81522">
        <w:rPr>
          <w:lang w:val="it-IT"/>
        </w:rPr>
        <w:t xml:space="preserve"> </w:t>
      </w:r>
      <w:r w:rsidRPr="00C166AE">
        <w:rPr>
          <w:i/>
          <w:lang w:val="en-GB"/>
        </w:rPr>
        <w:t>Meloidogyne ulmi</w:t>
      </w:r>
      <w:r w:rsidRPr="00C166AE">
        <w:rPr>
          <w:lang w:val="en-GB"/>
        </w:rPr>
        <w:t xml:space="preserve"> sp. n., a root-knot nematode from elm. </w:t>
      </w:r>
      <w:r w:rsidRPr="00C166AE">
        <w:rPr>
          <w:i/>
          <w:iCs/>
          <w:lang w:val="en-GB" w:eastAsia="en-GB"/>
        </w:rPr>
        <w:t>Nematologia Mediterranea</w:t>
      </w:r>
      <w:r w:rsidRPr="00C166AE">
        <w:rPr>
          <w:lang w:val="en-GB" w:eastAsia="en-GB"/>
        </w:rPr>
        <w:t xml:space="preserve">, 28: 279–293. </w:t>
      </w:r>
      <w:hyperlink r:id="rId58" w:history="1">
        <w:r w:rsidRPr="00C166AE">
          <w:rPr>
            <w:rStyle w:val="Hyperlink"/>
            <w:lang w:val="en-GB"/>
          </w:rPr>
          <w:t>https://journals.flvc.org/nemamedi/article/view/63531</w:t>
        </w:r>
      </w:hyperlink>
    </w:p>
    <w:p w14:paraId="7A4919DC" w14:textId="2C5BB5D3" w:rsidR="00426113" w:rsidRPr="00B64CC8" w:rsidRDefault="00426113" w:rsidP="005F318B">
      <w:pPr>
        <w:pStyle w:val="IPPParagraphnumbering"/>
        <w:rPr>
          <w:lang w:val="en-GB" w:eastAsia="en-GB"/>
        </w:rPr>
      </w:pPr>
      <w:r w:rsidRPr="00E81522">
        <w:rPr>
          <w:b/>
          <w:lang w:val="it-IT"/>
        </w:rPr>
        <w:t>Sakurai</w:t>
      </w:r>
      <w:r w:rsidR="000E5726" w:rsidRPr="00E81522">
        <w:rPr>
          <w:b/>
          <w:lang w:val="it-IT"/>
        </w:rPr>
        <w:t>,</w:t>
      </w:r>
      <w:r w:rsidRPr="00E81522">
        <w:rPr>
          <w:b/>
          <w:lang w:val="it-IT"/>
        </w:rPr>
        <w:t xml:space="preserve"> K</w:t>
      </w:r>
      <w:r w:rsidR="000E5726" w:rsidRPr="00E81522">
        <w:rPr>
          <w:b/>
          <w:lang w:val="it-IT"/>
        </w:rPr>
        <w:t>.</w:t>
      </w:r>
      <w:r w:rsidRPr="00E81522">
        <w:rPr>
          <w:b/>
          <w:lang w:val="it-IT"/>
        </w:rPr>
        <w:t>, Inagaki</w:t>
      </w:r>
      <w:r w:rsidR="000E5726" w:rsidRPr="00E81522">
        <w:rPr>
          <w:b/>
          <w:lang w:val="it-IT"/>
        </w:rPr>
        <w:t>,</w:t>
      </w:r>
      <w:r w:rsidRPr="00E81522">
        <w:rPr>
          <w:b/>
          <w:lang w:val="it-IT"/>
        </w:rPr>
        <w:t xml:space="preserve"> H</w:t>
      </w:r>
      <w:r w:rsidR="000E5726" w:rsidRPr="00E81522">
        <w:rPr>
          <w:b/>
          <w:lang w:val="it-IT"/>
        </w:rPr>
        <w:t>.</w:t>
      </w:r>
      <w:r w:rsidRPr="00E81522">
        <w:rPr>
          <w:b/>
          <w:lang w:val="it-IT"/>
        </w:rPr>
        <w:t>, Yuhara</w:t>
      </w:r>
      <w:r w:rsidR="000E5726" w:rsidRPr="00E81522">
        <w:rPr>
          <w:b/>
          <w:lang w:val="it-IT"/>
        </w:rPr>
        <w:t>,</w:t>
      </w:r>
      <w:r w:rsidRPr="00E81522">
        <w:rPr>
          <w:b/>
          <w:lang w:val="it-IT"/>
        </w:rPr>
        <w:t xml:space="preserve"> I</w:t>
      </w:r>
      <w:r w:rsidR="000E5726" w:rsidRPr="00E81522">
        <w:rPr>
          <w:b/>
          <w:lang w:val="it-IT"/>
        </w:rPr>
        <w:t>. &amp;</w:t>
      </w:r>
      <w:r w:rsidRPr="00E81522">
        <w:rPr>
          <w:b/>
          <w:lang w:val="it-IT"/>
        </w:rPr>
        <w:t xml:space="preserve"> Tsutsumi</w:t>
      </w:r>
      <w:r w:rsidR="000E5726" w:rsidRPr="00E81522">
        <w:rPr>
          <w:b/>
          <w:lang w:val="it-IT"/>
        </w:rPr>
        <w:t>,</w:t>
      </w:r>
      <w:r w:rsidRPr="00E81522">
        <w:rPr>
          <w:b/>
          <w:lang w:val="it-IT"/>
        </w:rPr>
        <w:t xml:space="preserve"> M</w:t>
      </w:r>
      <w:r w:rsidRPr="00E81522">
        <w:rPr>
          <w:b/>
          <w:bCs/>
          <w:lang w:val="it-IT" w:eastAsia="en-GB"/>
        </w:rPr>
        <w:t>.</w:t>
      </w:r>
      <w:r w:rsidRPr="00E81522">
        <w:rPr>
          <w:lang w:val="it-IT" w:eastAsia="en-GB"/>
        </w:rPr>
        <w:t xml:space="preserve"> 1973. </w:t>
      </w:r>
      <w:r w:rsidRPr="00B64CC8">
        <w:rPr>
          <w:lang w:val="en-GB" w:eastAsia="en-GB"/>
        </w:rPr>
        <w:t>Damage and control of the apple root-knot nematode</w:t>
      </w:r>
      <w:r w:rsidR="00ED2E6C" w:rsidRPr="00B64CC8">
        <w:rPr>
          <w:lang w:val="en-GB" w:eastAsia="en-GB"/>
        </w:rPr>
        <w:t>,</w:t>
      </w:r>
      <w:r w:rsidRPr="00B64CC8">
        <w:rPr>
          <w:lang w:val="en-GB" w:eastAsia="en-GB"/>
        </w:rPr>
        <w:t xml:space="preserve"> </w:t>
      </w:r>
      <w:r w:rsidRPr="00B64CC8">
        <w:rPr>
          <w:i/>
          <w:lang w:val="en-GB" w:eastAsia="en-GB"/>
        </w:rPr>
        <w:t>Meloidogyne mali</w:t>
      </w:r>
      <w:r w:rsidRPr="00B64CC8">
        <w:rPr>
          <w:lang w:val="en-GB" w:eastAsia="en-GB"/>
        </w:rPr>
        <w:t xml:space="preserve"> Itoh, Ohshima and Ichino</w:t>
      </w:r>
      <w:r w:rsidR="00ED2E6C" w:rsidRPr="00B64CC8">
        <w:rPr>
          <w:lang w:val="en-GB" w:eastAsia="en-GB"/>
        </w:rPr>
        <w:t>h</w:t>
      </w:r>
      <w:r w:rsidRPr="00B64CC8">
        <w:rPr>
          <w:lang w:val="en-GB" w:eastAsia="en-GB"/>
        </w:rPr>
        <w:t>e, 1969</w:t>
      </w:r>
      <w:r w:rsidR="00ED2E6C" w:rsidRPr="00B64CC8">
        <w:rPr>
          <w:lang w:val="en-GB" w:eastAsia="en-GB"/>
        </w:rPr>
        <w:t>,</w:t>
      </w:r>
      <w:r w:rsidRPr="00B64CC8">
        <w:rPr>
          <w:lang w:val="en-GB" w:eastAsia="en-GB"/>
        </w:rPr>
        <w:t xml:space="preserve"> on apple trees. </w:t>
      </w:r>
      <w:r w:rsidRPr="00B64CC8">
        <w:rPr>
          <w:i/>
          <w:lang w:val="en-GB" w:eastAsia="en-GB"/>
        </w:rPr>
        <w:t>Res</w:t>
      </w:r>
      <w:r w:rsidR="00ED2E6C" w:rsidRPr="00B64CC8">
        <w:rPr>
          <w:i/>
          <w:lang w:val="en-GB" w:eastAsia="en-GB"/>
        </w:rPr>
        <w:t>earch</w:t>
      </w:r>
      <w:r w:rsidRPr="00B64CC8">
        <w:rPr>
          <w:i/>
          <w:lang w:val="en-GB" w:eastAsia="en-GB"/>
        </w:rPr>
        <w:t xml:space="preserve"> Bull</w:t>
      </w:r>
      <w:r w:rsidR="00ED2E6C" w:rsidRPr="00B64CC8">
        <w:rPr>
          <w:i/>
          <w:lang w:val="en-GB" w:eastAsia="en-GB"/>
        </w:rPr>
        <w:t>etin of the</w:t>
      </w:r>
      <w:r w:rsidRPr="00B64CC8">
        <w:rPr>
          <w:i/>
          <w:lang w:val="en-GB" w:eastAsia="en-GB"/>
        </w:rPr>
        <w:t xml:space="preserve"> Hokkaido Nat</w:t>
      </w:r>
      <w:r w:rsidR="00ED2E6C" w:rsidRPr="00B64CC8">
        <w:rPr>
          <w:i/>
          <w:lang w:val="en-GB" w:eastAsia="en-GB"/>
        </w:rPr>
        <w:t>iona</w:t>
      </w:r>
      <w:r w:rsidRPr="00B64CC8">
        <w:rPr>
          <w:i/>
          <w:lang w:val="en-GB" w:eastAsia="en-GB"/>
        </w:rPr>
        <w:t>l Agric</w:t>
      </w:r>
      <w:r w:rsidR="00ED2E6C" w:rsidRPr="00B64CC8">
        <w:rPr>
          <w:i/>
          <w:lang w:val="en-GB" w:eastAsia="en-GB"/>
        </w:rPr>
        <w:t>ultural</w:t>
      </w:r>
      <w:r w:rsidRPr="00B64CC8">
        <w:rPr>
          <w:i/>
          <w:lang w:val="en-GB" w:eastAsia="en-GB"/>
        </w:rPr>
        <w:t xml:space="preserve"> Exp</w:t>
      </w:r>
      <w:r w:rsidR="00ED2E6C" w:rsidRPr="00B64CC8">
        <w:rPr>
          <w:i/>
          <w:lang w:val="en-GB" w:eastAsia="en-GB"/>
        </w:rPr>
        <w:t>eriment</w:t>
      </w:r>
      <w:r w:rsidRPr="00B64CC8">
        <w:rPr>
          <w:i/>
          <w:lang w:val="en-GB" w:eastAsia="en-GB"/>
        </w:rPr>
        <w:t xml:space="preserve"> St</w:t>
      </w:r>
      <w:r w:rsidR="00ED2E6C" w:rsidRPr="00B64CC8">
        <w:rPr>
          <w:i/>
          <w:lang w:val="en-GB" w:eastAsia="en-GB"/>
        </w:rPr>
        <w:t>atio</w:t>
      </w:r>
      <w:r w:rsidRPr="00B64CC8">
        <w:rPr>
          <w:i/>
          <w:lang w:val="en-GB" w:eastAsia="en-GB"/>
        </w:rPr>
        <w:t>n</w:t>
      </w:r>
      <w:r w:rsidRPr="00B64CC8">
        <w:rPr>
          <w:lang w:val="en-GB" w:eastAsia="en-GB"/>
        </w:rPr>
        <w:t>, 105</w:t>
      </w:r>
      <w:r w:rsidR="00ED2E6C" w:rsidRPr="00B64CC8">
        <w:rPr>
          <w:lang w:val="en-GB" w:eastAsia="en-GB"/>
        </w:rPr>
        <w:t>: 9</w:t>
      </w:r>
      <w:r w:rsidR="00A06F14" w:rsidRPr="00B64CC8">
        <w:rPr>
          <w:lang w:val="en-GB" w:eastAsia="en-GB"/>
        </w:rPr>
        <w:t>–</w:t>
      </w:r>
      <w:r w:rsidR="00ED2E6C" w:rsidRPr="00B64CC8">
        <w:rPr>
          <w:lang w:val="en-GB" w:eastAsia="en-GB"/>
        </w:rPr>
        <w:t>22</w:t>
      </w:r>
      <w:r w:rsidRPr="00B64CC8">
        <w:rPr>
          <w:lang w:val="en-GB" w:eastAsia="en-GB"/>
        </w:rPr>
        <w:t>.</w:t>
      </w:r>
    </w:p>
    <w:p w14:paraId="7084A978" w14:textId="073301CB" w:rsidR="00D97AFC" w:rsidRPr="00B64CC8" w:rsidRDefault="00D97AFC" w:rsidP="005F318B">
      <w:pPr>
        <w:pStyle w:val="IPPParagraphnumbering"/>
        <w:rPr>
          <w:lang w:val="en-GB"/>
        </w:rPr>
      </w:pPr>
      <w:r w:rsidRPr="00B64CC8">
        <w:rPr>
          <w:b/>
          <w:lang w:val="en-GB" w:eastAsia="en-GB"/>
        </w:rPr>
        <w:t>Subbotin</w:t>
      </w:r>
      <w:r w:rsidR="006A72C0" w:rsidRPr="00B64CC8">
        <w:rPr>
          <w:b/>
          <w:lang w:val="en-GB" w:eastAsia="en-GB"/>
        </w:rPr>
        <w:t>,</w:t>
      </w:r>
      <w:r w:rsidRPr="00B64CC8">
        <w:rPr>
          <w:b/>
          <w:lang w:val="en-GB" w:eastAsia="en-GB"/>
        </w:rPr>
        <w:t xml:space="preserve"> S</w:t>
      </w:r>
      <w:r w:rsidR="006A72C0" w:rsidRPr="00B64CC8">
        <w:rPr>
          <w:b/>
          <w:lang w:val="en-GB" w:eastAsia="en-GB"/>
        </w:rPr>
        <w:t>.</w:t>
      </w:r>
      <w:r w:rsidRPr="00B64CC8">
        <w:rPr>
          <w:b/>
          <w:lang w:val="en-GB" w:eastAsia="en-GB"/>
        </w:rPr>
        <w:t>A</w:t>
      </w:r>
      <w:r w:rsidR="006A72C0" w:rsidRPr="00B64CC8">
        <w:rPr>
          <w:b/>
          <w:lang w:val="en-GB" w:eastAsia="en-GB"/>
        </w:rPr>
        <w:t>.</w:t>
      </w:r>
      <w:r w:rsidRPr="00B64CC8">
        <w:rPr>
          <w:b/>
          <w:lang w:val="en-GB" w:eastAsia="en-GB"/>
        </w:rPr>
        <w:t>, Palomares-Rius, J</w:t>
      </w:r>
      <w:r w:rsidR="006A72C0" w:rsidRPr="00B64CC8">
        <w:rPr>
          <w:b/>
          <w:lang w:val="en-GB" w:eastAsia="en-GB"/>
        </w:rPr>
        <w:t>.</w:t>
      </w:r>
      <w:r w:rsidR="00D12B4F" w:rsidRPr="00B64CC8">
        <w:rPr>
          <w:b/>
          <w:lang w:val="en-GB" w:eastAsia="en-GB"/>
        </w:rPr>
        <w:t>E</w:t>
      </w:r>
      <w:r w:rsidR="006A72C0" w:rsidRPr="00B64CC8">
        <w:rPr>
          <w:b/>
          <w:lang w:val="en-GB" w:eastAsia="en-GB"/>
        </w:rPr>
        <w:t>.</w:t>
      </w:r>
      <w:r w:rsidRPr="00B64CC8">
        <w:rPr>
          <w:b/>
          <w:lang w:val="en-GB" w:eastAsia="en-GB"/>
        </w:rPr>
        <w:t xml:space="preserve"> &amp; Castillo</w:t>
      </w:r>
      <w:r w:rsidR="006A72C0" w:rsidRPr="00B64CC8">
        <w:rPr>
          <w:b/>
          <w:lang w:val="en-GB" w:eastAsia="en-GB"/>
        </w:rPr>
        <w:t>,</w:t>
      </w:r>
      <w:r w:rsidRPr="00B64CC8">
        <w:rPr>
          <w:b/>
          <w:lang w:val="en-GB" w:eastAsia="en-GB"/>
        </w:rPr>
        <w:t xml:space="preserve"> P</w:t>
      </w:r>
      <w:r w:rsidR="006A72C0" w:rsidRPr="00B64CC8">
        <w:rPr>
          <w:b/>
          <w:lang w:val="en-GB" w:eastAsia="en-GB"/>
        </w:rPr>
        <w:t>.</w:t>
      </w:r>
      <w:r w:rsidRPr="00B64CC8">
        <w:rPr>
          <w:bCs/>
          <w:lang w:val="en-GB" w:eastAsia="en-GB"/>
        </w:rPr>
        <w:t xml:space="preserve"> 2021.</w:t>
      </w:r>
      <w:r w:rsidRPr="00B64CC8">
        <w:rPr>
          <w:lang w:val="en-GB" w:eastAsia="en-GB"/>
        </w:rPr>
        <w:t xml:space="preserve"> </w:t>
      </w:r>
      <w:r w:rsidRPr="00B64CC8">
        <w:rPr>
          <w:i/>
          <w:iCs/>
          <w:lang w:val="en-GB" w:eastAsia="en-GB"/>
        </w:rPr>
        <w:t>Systematics of root-knot nematodes (Nematoda: Meloidogynidae)</w:t>
      </w:r>
      <w:r w:rsidR="006A72C0" w:rsidRPr="00B64CC8">
        <w:rPr>
          <w:lang w:val="en-GB" w:eastAsia="en-GB"/>
        </w:rPr>
        <w:t>.</w:t>
      </w:r>
      <w:r w:rsidRPr="00B64CC8">
        <w:rPr>
          <w:lang w:val="en-GB" w:eastAsia="en-GB"/>
        </w:rPr>
        <w:t xml:space="preserve"> </w:t>
      </w:r>
      <w:r w:rsidR="00AB0F93" w:rsidRPr="00B64CC8">
        <w:rPr>
          <w:lang w:val="en-GB" w:eastAsia="en-GB"/>
        </w:rPr>
        <w:t xml:space="preserve">Nematology Monographs and Perspectives, Vol. 14. </w:t>
      </w:r>
      <w:r w:rsidRPr="00B64CC8">
        <w:rPr>
          <w:lang w:val="en-GB" w:eastAsia="en-GB"/>
        </w:rPr>
        <w:t xml:space="preserve">Leiden, </w:t>
      </w:r>
      <w:r w:rsidR="00110187" w:rsidRPr="00B64CC8">
        <w:rPr>
          <w:lang w:val="en-GB" w:eastAsia="en-GB"/>
        </w:rPr>
        <w:t xml:space="preserve">the </w:t>
      </w:r>
      <w:r w:rsidR="00A468B1" w:rsidRPr="00B64CC8">
        <w:rPr>
          <w:lang w:val="en-GB" w:eastAsia="en-GB"/>
        </w:rPr>
        <w:t>Kingdom of t</w:t>
      </w:r>
      <w:r w:rsidRPr="00B64CC8">
        <w:rPr>
          <w:lang w:val="en-GB" w:eastAsia="en-GB"/>
        </w:rPr>
        <w:t>he Netherlands</w:t>
      </w:r>
      <w:r w:rsidR="006A72C0" w:rsidRPr="00B64CC8">
        <w:rPr>
          <w:lang w:val="en-GB" w:eastAsia="en-GB"/>
        </w:rPr>
        <w:t>, Brill</w:t>
      </w:r>
      <w:r w:rsidRPr="00B64CC8">
        <w:rPr>
          <w:lang w:val="en-GB" w:eastAsia="en-GB"/>
        </w:rPr>
        <w:t>.</w:t>
      </w:r>
      <w:r w:rsidR="006A72C0" w:rsidRPr="00B64CC8">
        <w:rPr>
          <w:lang w:val="en-GB" w:eastAsia="en-GB"/>
        </w:rPr>
        <w:t xml:space="preserve"> 857 pp.</w:t>
      </w:r>
      <w:r w:rsidR="00AB0F93" w:rsidRPr="00B64CC8">
        <w:rPr>
          <w:lang w:val="en-GB" w:eastAsia="en-GB"/>
        </w:rPr>
        <w:t xml:space="preserve"> </w:t>
      </w:r>
      <w:hyperlink r:id="rId59" w:history="1">
        <w:r w:rsidR="00AB0F93" w:rsidRPr="00B64CC8">
          <w:rPr>
            <w:rStyle w:val="Hyperlink"/>
            <w:lang w:val="en-GB" w:eastAsia="en-GB"/>
          </w:rPr>
          <w:t>https://doi.org/10.1163/9789004387584</w:t>
        </w:r>
      </w:hyperlink>
    </w:p>
    <w:p w14:paraId="61E14AA1" w14:textId="7DD1A01C" w:rsidR="00013AF0" w:rsidRPr="00B64CC8" w:rsidRDefault="00DE78E3" w:rsidP="005F318B">
      <w:pPr>
        <w:pStyle w:val="IPPParagraphnumbering"/>
        <w:rPr>
          <w:lang w:val="en-GB"/>
        </w:rPr>
      </w:pPr>
      <w:r w:rsidRPr="00B64CC8">
        <w:rPr>
          <w:b/>
          <w:lang w:val="en-GB"/>
        </w:rPr>
        <w:t>Toida, Y.</w:t>
      </w:r>
      <w:r w:rsidRPr="00B64CC8">
        <w:rPr>
          <w:lang w:val="en-GB"/>
        </w:rPr>
        <w:t xml:space="preserve"> 1991. Mulberry damages caused by a root-knot nematode, </w:t>
      </w:r>
      <w:r w:rsidRPr="00B64CC8">
        <w:rPr>
          <w:i/>
          <w:lang w:val="en-GB"/>
        </w:rPr>
        <w:t>Meloidogyne mali</w:t>
      </w:r>
      <w:r w:rsidRPr="00B64CC8">
        <w:rPr>
          <w:lang w:val="en-GB"/>
        </w:rPr>
        <w:t xml:space="preserve"> indigenous to Japan. </w:t>
      </w:r>
      <w:r w:rsidR="00CE585B" w:rsidRPr="00B64CC8">
        <w:rPr>
          <w:i/>
          <w:lang w:val="en-GB"/>
        </w:rPr>
        <w:t>Japan Agricultural Research Quarterly</w:t>
      </w:r>
      <w:r w:rsidRPr="00B64CC8">
        <w:rPr>
          <w:lang w:val="en-GB"/>
        </w:rPr>
        <w:t>, 24</w:t>
      </w:r>
      <w:r w:rsidR="00CE585B" w:rsidRPr="00B64CC8">
        <w:rPr>
          <w:lang w:val="en-GB"/>
        </w:rPr>
        <w:t>:</w:t>
      </w:r>
      <w:r w:rsidRPr="00B64CC8">
        <w:rPr>
          <w:lang w:val="en-GB"/>
        </w:rPr>
        <w:t xml:space="preserve"> 300</w:t>
      </w:r>
      <w:r w:rsidR="00CE585B" w:rsidRPr="00B64CC8">
        <w:rPr>
          <w:lang w:val="en-GB"/>
        </w:rPr>
        <w:t>–</w:t>
      </w:r>
      <w:r w:rsidRPr="00B64CC8">
        <w:rPr>
          <w:lang w:val="en-GB"/>
        </w:rPr>
        <w:t>305.</w:t>
      </w:r>
      <w:r w:rsidR="00013AF0" w:rsidRPr="00B64CC8">
        <w:rPr>
          <w:b/>
          <w:lang w:val="en-GB"/>
        </w:rPr>
        <w:t xml:space="preserve"> </w:t>
      </w:r>
      <w:hyperlink r:id="rId60" w:history="1">
        <w:r w:rsidR="00791C00" w:rsidRPr="00B64CC8">
          <w:rPr>
            <w:rStyle w:val="Hyperlink"/>
            <w:lang w:val="en-GB"/>
          </w:rPr>
          <w:t>https://www.jircas.go.jp/en/publication/jarq/24/4/300</w:t>
        </w:r>
      </w:hyperlink>
    </w:p>
    <w:p w14:paraId="62F86524" w14:textId="2F34902A" w:rsidR="00DE78E3" w:rsidRPr="00B64CC8" w:rsidRDefault="00013AF0" w:rsidP="005F318B">
      <w:pPr>
        <w:pStyle w:val="IPPParagraphnumbering"/>
        <w:rPr>
          <w:lang w:val="en-GB"/>
        </w:rPr>
      </w:pPr>
      <w:r w:rsidRPr="00B64CC8">
        <w:rPr>
          <w:b/>
          <w:lang w:val="en-GB"/>
        </w:rPr>
        <w:t xml:space="preserve">Toida, Y. </w:t>
      </w:r>
      <w:r w:rsidR="001015B6" w:rsidRPr="00B64CC8">
        <w:rPr>
          <w:b/>
          <w:lang w:val="en-GB"/>
        </w:rPr>
        <w:t>&amp;</w:t>
      </w:r>
      <w:r w:rsidRPr="00B64CC8">
        <w:rPr>
          <w:b/>
          <w:lang w:val="en-GB"/>
        </w:rPr>
        <w:t xml:space="preserve"> Yaegashi, T.</w:t>
      </w:r>
      <w:r w:rsidRPr="00B64CC8">
        <w:rPr>
          <w:lang w:val="en-GB"/>
        </w:rPr>
        <w:t xml:space="preserve"> 1984. Description of </w:t>
      </w:r>
      <w:r w:rsidRPr="00B64CC8">
        <w:rPr>
          <w:i/>
          <w:lang w:val="en-GB"/>
        </w:rPr>
        <w:t>Meloidogyne suginamiensis</w:t>
      </w:r>
      <w:r w:rsidRPr="00B64CC8">
        <w:rPr>
          <w:lang w:val="en-GB"/>
        </w:rPr>
        <w:t xml:space="preserve"> n.</w:t>
      </w:r>
      <w:r w:rsidR="00390E41" w:rsidRPr="00B64CC8">
        <w:rPr>
          <w:lang w:val="en-GB"/>
        </w:rPr>
        <w:t> </w:t>
      </w:r>
      <w:r w:rsidRPr="00B64CC8">
        <w:rPr>
          <w:lang w:val="en-GB"/>
        </w:rPr>
        <w:t>sp.</w:t>
      </w:r>
      <w:r w:rsidR="001015B6" w:rsidRPr="00B64CC8">
        <w:rPr>
          <w:lang w:val="en-GB"/>
        </w:rPr>
        <w:t xml:space="preserve"> </w:t>
      </w:r>
      <w:r w:rsidRPr="00B64CC8">
        <w:rPr>
          <w:lang w:val="en-GB"/>
        </w:rPr>
        <w:t xml:space="preserve">(Nematoda: Meloidogynidae) from mulberry in Japan. </w:t>
      </w:r>
      <w:r w:rsidRPr="00B64CC8">
        <w:rPr>
          <w:i/>
          <w:lang w:val="en-GB"/>
        </w:rPr>
        <w:t>Japanese Journal of Nematology</w:t>
      </w:r>
      <w:r w:rsidRPr="00B64CC8">
        <w:rPr>
          <w:lang w:val="en-GB"/>
        </w:rPr>
        <w:t>, 14</w:t>
      </w:r>
      <w:r w:rsidR="001015B6" w:rsidRPr="00B64CC8">
        <w:rPr>
          <w:lang w:val="en-GB"/>
        </w:rPr>
        <w:t>:</w:t>
      </w:r>
      <w:r w:rsidRPr="00B64CC8">
        <w:rPr>
          <w:lang w:val="en-GB"/>
        </w:rPr>
        <w:t xml:space="preserve"> 49</w:t>
      </w:r>
      <w:r w:rsidR="001015B6" w:rsidRPr="00B64CC8">
        <w:rPr>
          <w:lang w:val="en-GB"/>
        </w:rPr>
        <w:t>–</w:t>
      </w:r>
      <w:r w:rsidRPr="00B64CC8">
        <w:rPr>
          <w:lang w:val="en-GB"/>
        </w:rPr>
        <w:t>57.</w:t>
      </w:r>
      <w:r w:rsidR="00BE7583" w:rsidRPr="00B64CC8">
        <w:rPr>
          <w:lang w:val="en-GB"/>
        </w:rPr>
        <w:t xml:space="preserve"> </w:t>
      </w:r>
      <w:hyperlink r:id="rId61" w:history="1">
        <w:r w:rsidR="00BE7583" w:rsidRPr="00B64CC8">
          <w:rPr>
            <w:rStyle w:val="Hyperlink"/>
            <w:lang w:val="en-GB"/>
          </w:rPr>
          <w:t>https://doi.org/10.14855/jjn1972.14.49</w:t>
        </w:r>
      </w:hyperlink>
    </w:p>
    <w:p w14:paraId="73234E21" w14:textId="14A2224A" w:rsidR="004B6FA6" w:rsidRPr="00B64CC8" w:rsidRDefault="004B6FA6" w:rsidP="005F318B">
      <w:pPr>
        <w:pStyle w:val="IPPParagraphnumbering"/>
        <w:rPr>
          <w:lang w:val="en-GB" w:eastAsia="en-GB"/>
        </w:rPr>
      </w:pPr>
      <w:r w:rsidRPr="00B64CC8">
        <w:rPr>
          <w:b/>
          <w:lang w:val="en-GB"/>
        </w:rPr>
        <w:t xml:space="preserve">Yang, Y., Hu, X., Liu, P., Chen, L., Peng, H., Wang, Q. </w:t>
      </w:r>
      <w:r w:rsidR="00117285" w:rsidRPr="00B64CC8">
        <w:rPr>
          <w:b/>
          <w:lang w:val="en-GB"/>
        </w:rPr>
        <w:t>&amp;</w:t>
      </w:r>
      <w:r w:rsidRPr="00B64CC8">
        <w:rPr>
          <w:b/>
          <w:lang w:val="en-GB"/>
        </w:rPr>
        <w:t xml:space="preserve"> Zhang, Q.</w:t>
      </w:r>
      <w:r w:rsidRPr="00B64CC8">
        <w:rPr>
          <w:bCs/>
          <w:lang w:val="en-GB"/>
        </w:rPr>
        <w:t xml:space="preserve"> 2021</w:t>
      </w:r>
      <w:r w:rsidRPr="00B64CC8">
        <w:rPr>
          <w:lang w:val="en-GB"/>
        </w:rPr>
        <w:t xml:space="preserve">. A new root-knot nematode, </w:t>
      </w:r>
      <w:r w:rsidRPr="00B64CC8">
        <w:rPr>
          <w:i/>
          <w:iCs/>
          <w:lang w:val="en-GB"/>
        </w:rPr>
        <w:t>Meloidogyne vitis</w:t>
      </w:r>
      <w:r w:rsidRPr="00B64CC8">
        <w:rPr>
          <w:lang w:val="en-GB"/>
        </w:rPr>
        <w:t xml:space="preserve"> sp.</w:t>
      </w:r>
      <w:r w:rsidR="00CE4650" w:rsidRPr="00B64CC8">
        <w:rPr>
          <w:lang w:val="en-GB"/>
        </w:rPr>
        <w:t> </w:t>
      </w:r>
      <w:r w:rsidRPr="00B64CC8">
        <w:rPr>
          <w:lang w:val="en-GB"/>
        </w:rPr>
        <w:t>nov.</w:t>
      </w:r>
      <w:r w:rsidR="00281155" w:rsidRPr="00B64CC8">
        <w:rPr>
          <w:lang w:val="en-GB"/>
        </w:rPr>
        <w:t xml:space="preserve"> </w:t>
      </w:r>
      <w:r w:rsidRPr="00B64CC8">
        <w:rPr>
          <w:lang w:val="en-GB"/>
        </w:rPr>
        <w:t xml:space="preserve">(Nematoda: Meloidogynidae), parasitizing grape in Yunnan. </w:t>
      </w:r>
      <w:r w:rsidRPr="00B64CC8">
        <w:rPr>
          <w:i/>
          <w:iCs/>
          <w:lang w:val="en-GB"/>
        </w:rPr>
        <w:t>P</w:t>
      </w:r>
      <w:r w:rsidR="000E2BA1" w:rsidRPr="00B64CC8">
        <w:rPr>
          <w:i/>
          <w:iCs/>
          <w:lang w:val="en-GB"/>
        </w:rPr>
        <w:t>L</w:t>
      </w:r>
      <w:r w:rsidRPr="00B64CC8">
        <w:rPr>
          <w:i/>
          <w:iCs/>
          <w:lang w:val="en-GB"/>
        </w:rPr>
        <w:t>o</w:t>
      </w:r>
      <w:r w:rsidR="000E2BA1" w:rsidRPr="00B64CC8">
        <w:rPr>
          <w:i/>
          <w:iCs/>
          <w:lang w:val="en-GB"/>
        </w:rPr>
        <w:t>S</w:t>
      </w:r>
      <w:r w:rsidRPr="00B64CC8">
        <w:rPr>
          <w:i/>
          <w:iCs/>
          <w:lang w:val="en-GB"/>
        </w:rPr>
        <w:t xml:space="preserve"> </w:t>
      </w:r>
      <w:r w:rsidR="00117285" w:rsidRPr="00B64CC8">
        <w:rPr>
          <w:i/>
          <w:iCs/>
          <w:lang w:val="en-GB"/>
        </w:rPr>
        <w:t>ONE</w:t>
      </w:r>
      <w:r w:rsidRPr="00B64CC8">
        <w:rPr>
          <w:lang w:val="en-GB"/>
        </w:rPr>
        <w:t>, 16</w:t>
      </w:r>
      <w:r w:rsidR="00117285" w:rsidRPr="00B64CC8">
        <w:rPr>
          <w:lang w:val="en-GB"/>
        </w:rPr>
        <w:t>:</w:t>
      </w:r>
      <w:r w:rsidRPr="00B64CC8">
        <w:rPr>
          <w:lang w:val="en-GB"/>
        </w:rPr>
        <w:t xml:space="preserve"> e0245201.</w:t>
      </w:r>
      <w:r w:rsidR="00117285" w:rsidRPr="00B64CC8">
        <w:rPr>
          <w:lang w:val="en-GB"/>
        </w:rPr>
        <w:t xml:space="preserve"> </w:t>
      </w:r>
      <w:hyperlink r:id="rId62" w:history="1">
        <w:r w:rsidR="00117285" w:rsidRPr="00B64CC8">
          <w:rPr>
            <w:rStyle w:val="Hyperlink"/>
            <w:lang w:val="en-GB"/>
          </w:rPr>
          <w:t>https://doi.org/10.1371/journal.pone.0245201</w:t>
        </w:r>
      </w:hyperlink>
    </w:p>
    <w:p w14:paraId="25CE9176" w14:textId="0742FECB" w:rsidR="00E14E4C" w:rsidRPr="00B64CC8" w:rsidRDefault="00E727E6" w:rsidP="008163AF">
      <w:pPr>
        <w:pStyle w:val="IPPHeading1"/>
        <w:pageBreakBefore/>
        <w:rPr>
          <w:color w:val="000000" w:themeColor="text1"/>
        </w:rPr>
      </w:pPr>
      <w:r w:rsidRPr="00B64CC8">
        <w:rPr>
          <w:color w:val="000000" w:themeColor="text1"/>
        </w:rPr>
        <w:t>9.</w:t>
      </w:r>
      <w:r w:rsidR="00BE31E7" w:rsidRPr="00B64CC8">
        <w:rPr>
          <w:color w:val="000000" w:themeColor="text1"/>
        </w:rPr>
        <w:tab/>
      </w:r>
      <w:r w:rsidR="00A369F3" w:rsidRPr="00B64CC8">
        <w:rPr>
          <w:color w:val="000000" w:themeColor="text1"/>
        </w:rPr>
        <w:t>Figures</w:t>
      </w:r>
    </w:p>
    <w:tbl>
      <w:tblPr>
        <w:tblW w:w="0" w:type="auto"/>
        <w:tblLook w:val="04A0" w:firstRow="1" w:lastRow="0" w:firstColumn="1" w:lastColumn="0" w:noHBand="0" w:noVBand="1"/>
      </w:tblPr>
      <w:tblGrid>
        <w:gridCol w:w="9064"/>
      </w:tblGrid>
      <w:tr w:rsidR="00B74A7B" w:rsidRPr="00B64CC8" w14:paraId="607530D7" w14:textId="77777777" w:rsidTr="00AB15DF">
        <w:trPr>
          <w:trHeight w:val="5697"/>
        </w:trPr>
        <w:tc>
          <w:tcPr>
            <w:tcW w:w="9622" w:type="dxa"/>
          </w:tcPr>
          <w:p w14:paraId="170CC884" w14:textId="649B1884" w:rsidR="00E14E4C" w:rsidRPr="00B64CC8" w:rsidRDefault="00B2047D" w:rsidP="00E14E4C">
            <w:pPr>
              <w:rPr>
                <w:noProof/>
                <w:color w:val="000000" w:themeColor="text1"/>
                <w:lang w:eastAsia="nl-NL"/>
              </w:rPr>
            </w:pPr>
            <w:r w:rsidRPr="00B64CC8">
              <w:rPr>
                <w:noProof/>
                <w:color w:val="000000" w:themeColor="text1"/>
                <w:lang w:val="fr-FR" w:eastAsia="fr-FR"/>
              </w:rPr>
              <w:drawing>
                <wp:inline distT="0" distB="0" distL="0" distR="0" wp14:anchorId="172E9358" wp14:editId="70D76651">
                  <wp:extent cx="4734841" cy="3556000"/>
                  <wp:effectExtent l="0" t="0" r="8890" b="6350"/>
                  <wp:docPr id="2003110896" name="Picture 5" descr="A close-up of a plant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10896" name="Picture 5" descr="A close-up of a plant ste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763679" cy="3577658"/>
                          </a:xfrm>
                          <a:prstGeom prst="rect">
                            <a:avLst/>
                          </a:prstGeom>
                        </pic:spPr>
                      </pic:pic>
                    </a:graphicData>
                  </a:graphic>
                </wp:inline>
              </w:drawing>
            </w:r>
          </w:p>
        </w:tc>
      </w:tr>
      <w:tr w:rsidR="00B74A7B" w:rsidRPr="00B64CC8" w14:paraId="3D439EAC" w14:textId="77777777" w:rsidTr="00AB15DF">
        <w:trPr>
          <w:trHeight w:val="1425"/>
        </w:trPr>
        <w:tc>
          <w:tcPr>
            <w:tcW w:w="9622" w:type="dxa"/>
          </w:tcPr>
          <w:p w14:paraId="322A7FB0" w14:textId="0071CB2E" w:rsidR="000911BF" w:rsidRPr="00B64CC8" w:rsidRDefault="00E14E4C" w:rsidP="000911BF">
            <w:pPr>
              <w:pStyle w:val="IPPArial"/>
              <w:rPr>
                <w:color w:val="000000" w:themeColor="text1"/>
              </w:rPr>
            </w:pPr>
            <w:r w:rsidRPr="00B64CC8">
              <w:rPr>
                <w:rStyle w:val="Strong"/>
                <w:color w:val="000000" w:themeColor="text1"/>
              </w:rPr>
              <w:t xml:space="preserve">Figure </w:t>
            </w:r>
            <w:r w:rsidR="00FB12F5" w:rsidRPr="00B64CC8">
              <w:rPr>
                <w:rStyle w:val="Strong"/>
                <w:color w:val="000000" w:themeColor="text1"/>
              </w:rPr>
              <w:t>1</w:t>
            </w:r>
            <w:r w:rsidRPr="00B64CC8">
              <w:rPr>
                <w:rStyle w:val="Strong"/>
                <w:color w:val="000000" w:themeColor="text1"/>
              </w:rPr>
              <w:t xml:space="preserve">. </w:t>
            </w:r>
            <w:r w:rsidRPr="00B64CC8">
              <w:rPr>
                <w:color w:val="000000" w:themeColor="text1"/>
              </w:rPr>
              <w:t xml:space="preserve">Young </w:t>
            </w:r>
            <w:r w:rsidR="0076761A" w:rsidRPr="00B64CC8">
              <w:rPr>
                <w:i/>
                <w:iCs/>
                <w:color w:val="000000" w:themeColor="text1"/>
              </w:rPr>
              <w:t xml:space="preserve">Ulmus </w:t>
            </w:r>
            <w:r w:rsidR="0076761A" w:rsidRPr="00B64CC8">
              <w:rPr>
                <w:color w:val="000000" w:themeColor="text1"/>
              </w:rPr>
              <w:t>spp. (</w:t>
            </w:r>
            <w:r w:rsidRPr="00B64CC8">
              <w:rPr>
                <w:color w:val="000000" w:themeColor="text1"/>
              </w:rPr>
              <w:t>elm</w:t>
            </w:r>
            <w:r w:rsidR="0076761A" w:rsidRPr="00B64CC8">
              <w:rPr>
                <w:color w:val="000000" w:themeColor="text1"/>
              </w:rPr>
              <w:t>)</w:t>
            </w:r>
            <w:r w:rsidRPr="00B64CC8">
              <w:rPr>
                <w:color w:val="000000" w:themeColor="text1"/>
              </w:rPr>
              <w:t xml:space="preserve"> root infested with </w:t>
            </w:r>
            <w:r w:rsidRPr="00B64CC8">
              <w:rPr>
                <w:i/>
                <w:iCs/>
                <w:color w:val="000000" w:themeColor="text1"/>
              </w:rPr>
              <w:t>Meloidogyne mali</w:t>
            </w:r>
            <w:r w:rsidRPr="00B64CC8">
              <w:rPr>
                <w:color w:val="000000" w:themeColor="text1"/>
              </w:rPr>
              <w:t>.</w:t>
            </w:r>
          </w:p>
          <w:p w14:paraId="40C0D340" w14:textId="5B65DA5D" w:rsidR="00B2047D" w:rsidRPr="00B64CC8" w:rsidRDefault="00B2047D" w:rsidP="00793C8C">
            <w:pPr>
              <w:pStyle w:val="IPPArialFootnote"/>
              <w:rPr>
                <w:sz w:val="14"/>
                <w:szCs w:val="14"/>
              </w:rPr>
            </w:pPr>
            <w:r w:rsidRPr="00B64CC8">
              <w:rPr>
                <w:i/>
                <w:iCs/>
              </w:rPr>
              <w:t xml:space="preserve">Note: </w:t>
            </w:r>
            <w:r w:rsidRPr="00B64CC8">
              <w:t>Scale bar in cm</w:t>
            </w:r>
            <w:r w:rsidR="00793C8C" w:rsidRPr="00B64CC8">
              <w:t>.</w:t>
            </w:r>
            <w:r w:rsidRPr="00B64CC8">
              <w:t xml:space="preserve"> </w:t>
            </w:r>
          </w:p>
          <w:p w14:paraId="0ADF8D7D" w14:textId="44222265" w:rsidR="00E14E4C" w:rsidRPr="00B64CC8" w:rsidRDefault="00B2047D" w:rsidP="00B2047D">
            <w:pPr>
              <w:pStyle w:val="IPPArialFootnote"/>
              <w:rPr>
                <w:b/>
                <w:bCs/>
                <w:color w:val="000000" w:themeColor="text1"/>
                <w:lang w:eastAsia="en-GB"/>
              </w:rPr>
            </w:pPr>
            <w:r w:rsidRPr="00B64CC8">
              <w:rPr>
                <w:rStyle w:val="PleaseReviewParagraphId"/>
                <w:szCs w:val="16"/>
              </w:rPr>
              <w:t>[298]</w:t>
            </w:r>
            <w:r w:rsidRPr="00B64CC8">
              <w:rPr>
                <w:i/>
                <w:iCs/>
                <w:color w:val="000000" w:themeColor="text1"/>
                <w:szCs w:val="16"/>
              </w:rPr>
              <w:t>Source:</w:t>
            </w:r>
            <w:r w:rsidRPr="00B64CC8">
              <w:rPr>
                <w:color w:val="000000" w:themeColor="text1"/>
                <w:szCs w:val="16"/>
              </w:rPr>
              <w:t xml:space="preserve"> </w:t>
            </w:r>
            <w:r w:rsidRPr="00B64CC8">
              <w:rPr>
                <w:rFonts w:cs="Arial"/>
                <w:color w:val="222222"/>
                <w:szCs w:val="16"/>
                <w:shd w:val="clear" w:color="auto" w:fill="FFFFFF"/>
              </w:rPr>
              <w:t xml:space="preserve">Prior, T., Tozer, H., Yale, R., Jones, E.P., Lawson, R., Jutson, L., Correia, M., Stubbs, J., Hockland, S. </w:t>
            </w:r>
            <w:r w:rsidR="00793C8C" w:rsidRPr="00B64CC8">
              <w:rPr>
                <w:rFonts w:cs="Arial"/>
                <w:color w:val="222222"/>
                <w:szCs w:val="16"/>
                <w:shd w:val="clear" w:color="auto" w:fill="FFFFFF"/>
              </w:rPr>
              <w:t>&amp;</w:t>
            </w:r>
            <w:r w:rsidRPr="00B64CC8">
              <w:rPr>
                <w:rFonts w:cs="Arial"/>
                <w:color w:val="222222"/>
                <w:szCs w:val="16"/>
                <w:shd w:val="clear" w:color="auto" w:fill="FFFFFF"/>
              </w:rPr>
              <w:t xml:space="preserve"> Karssen, G. 2019. First report of </w:t>
            </w:r>
            <w:r w:rsidRPr="00B64CC8">
              <w:rPr>
                <w:rFonts w:cs="Arial"/>
                <w:i/>
                <w:iCs/>
                <w:color w:val="222222"/>
                <w:szCs w:val="16"/>
                <w:shd w:val="clear" w:color="auto" w:fill="FFFFFF"/>
              </w:rPr>
              <w:t xml:space="preserve">Meloidogyne mali </w:t>
            </w:r>
            <w:r w:rsidRPr="00B64CC8">
              <w:rPr>
                <w:rFonts w:cs="Arial"/>
                <w:color w:val="222222"/>
                <w:szCs w:val="16"/>
                <w:shd w:val="clear" w:color="auto" w:fill="FFFFFF"/>
              </w:rPr>
              <w:t>causing root galling to elm trees in the UK.</w:t>
            </w:r>
            <w:r w:rsidR="006C377B" w:rsidRPr="00B64CC8">
              <w:rPr>
                <w:rFonts w:cs="Arial"/>
                <w:color w:val="222222"/>
                <w:szCs w:val="16"/>
                <w:shd w:val="clear" w:color="auto" w:fill="FFFFFF"/>
              </w:rPr>
              <w:t xml:space="preserve"> </w:t>
            </w:r>
            <w:r w:rsidRPr="00B64CC8">
              <w:rPr>
                <w:rFonts w:cs="Arial"/>
                <w:i/>
                <w:iCs/>
                <w:color w:val="222222"/>
                <w:szCs w:val="16"/>
                <w:shd w:val="clear" w:color="auto" w:fill="FFFFFF"/>
              </w:rPr>
              <w:t>New Disease Reports</w:t>
            </w:r>
            <w:r w:rsidRPr="00B64CC8">
              <w:rPr>
                <w:rFonts w:cs="Arial"/>
                <w:color w:val="222222"/>
                <w:szCs w:val="16"/>
                <w:shd w:val="clear" w:color="auto" w:fill="FFFFFF"/>
              </w:rPr>
              <w:t>,</w:t>
            </w:r>
            <w:r w:rsidR="00793C8C" w:rsidRPr="00B64CC8">
              <w:rPr>
                <w:rFonts w:cs="Arial"/>
                <w:color w:val="222222"/>
                <w:szCs w:val="16"/>
                <w:shd w:val="clear" w:color="auto" w:fill="FFFFFF"/>
              </w:rPr>
              <w:t xml:space="preserve"> </w:t>
            </w:r>
            <w:r w:rsidRPr="00FB3C4B">
              <w:rPr>
                <w:rFonts w:cs="Arial"/>
                <w:color w:val="222222"/>
                <w:szCs w:val="16"/>
                <w:shd w:val="clear" w:color="auto" w:fill="FFFFFF"/>
              </w:rPr>
              <w:t>39</w:t>
            </w:r>
            <w:r w:rsidR="006C377B" w:rsidRPr="00B64CC8">
              <w:rPr>
                <w:rFonts w:cs="Arial"/>
                <w:color w:val="222222"/>
                <w:szCs w:val="16"/>
                <w:shd w:val="clear" w:color="auto" w:fill="FFFFFF"/>
              </w:rPr>
              <w:t xml:space="preserve">: </w:t>
            </w:r>
            <w:r w:rsidRPr="00B64CC8">
              <w:rPr>
                <w:rFonts w:cs="Arial"/>
                <w:color w:val="222222"/>
                <w:szCs w:val="16"/>
                <w:shd w:val="clear" w:color="auto" w:fill="FFFFFF"/>
              </w:rPr>
              <w:t>10</w:t>
            </w:r>
            <w:r w:rsidR="00E14E4C" w:rsidRPr="00B64CC8">
              <w:rPr>
                <w:color w:val="000000" w:themeColor="text1"/>
              </w:rPr>
              <w:t>.</w:t>
            </w:r>
            <w:r w:rsidR="006C377B" w:rsidRPr="00B64CC8">
              <w:rPr>
                <w:color w:val="000000" w:themeColor="text1"/>
              </w:rPr>
              <w:t xml:space="preserve"> </w:t>
            </w:r>
            <w:hyperlink r:id="rId64" w:history="1">
              <w:r w:rsidR="006C377B" w:rsidRPr="00B64CC8">
                <w:rPr>
                  <w:rStyle w:val="Hyperlink"/>
                </w:rPr>
                <w:t>https://doi.org/10.5197/j.2044-0588.2019.039.010</w:t>
              </w:r>
            </w:hyperlink>
            <w:r w:rsidR="00B84641">
              <w:rPr>
                <w:color w:val="000000" w:themeColor="text1"/>
              </w:rPr>
              <w:t>.</w:t>
            </w:r>
            <w:r w:rsidR="00B84641">
              <w:t xml:space="preserve"> </w:t>
            </w:r>
            <w:r w:rsidR="00B84641" w:rsidRPr="00B84641">
              <w:rPr>
                <w:color w:val="000000" w:themeColor="text1"/>
              </w:rPr>
              <w:t>Reproduced with permission.</w:t>
            </w:r>
          </w:p>
        </w:tc>
      </w:tr>
      <w:tr w:rsidR="00B74A7B" w:rsidRPr="00B64CC8" w14:paraId="7DDB9AEB" w14:textId="77777777" w:rsidTr="00AB15DF">
        <w:tc>
          <w:tcPr>
            <w:tcW w:w="9622" w:type="dxa"/>
          </w:tcPr>
          <w:p w14:paraId="0D30F001" w14:textId="4F88584A" w:rsidR="0072304E" w:rsidRPr="0072304E" w:rsidRDefault="0072304E" w:rsidP="0072304E">
            <w:pPr>
              <w:rPr>
                <w:noProof/>
                <w:color w:val="000000" w:themeColor="text1"/>
                <w:lang w:eastAsia="fr-FR"/>
              </w:rPr>
            </w:pPr>
            <w:r w:rsidRPr="0072304E">
              <w:rPr>
                <w:noProof/>
                <w:color w:val="000000" w:themeColor="text1"/>
                <w:lang w:val="fr-FR" w:eastAsia="fr-FR"/>
              </w:rPr>
              <w:drawing>
                <wp:inline distT="0" distB="0" distL="0" distR="0" wp14:anchorId="2CDBF41E" wp14:editId="50D09772">
                  <wp:extent cx="4657468" cy="3105150"/>
                  <wp:effectExtent l="0" t="0" r="0" b="0"/>
                  <wp:docPr id="480819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1371" cy="3107752"/>
                          </a:xfrm>
                          <a:prstGeom prst="rect">
                            <a:avLst/>
                          </a:prstGeom>
                          <a:noFill/>
                          <a:ln>
                            <a:noFill/>
                          </a:ln>
                        </pic:spPr>
                      </pic:pic>
                    </a:graphicData>
                  </a:graphic>
                </wp:inline>
              </w:drawing>
            </w:r>
          </w:p>
          <w:p w14:paraId="6B92E803" w14:textId="6E221712" w:rsidR="00E14E4C" w:rsidRPr="00B64CC8" w:rsidRDefault="00E14E4C" w:rsidP="00E14E4C">
            <w:pPr>
              <w:rPr>
                <w:rStyle w:val="Strong"/>
                <w:b w:val="0"/>
                <w:bCs w:val="0"/>
                <w:noProof/>
                <w:color w:val="000000" w:themeColor="text1"/>
                <w:lang w:eastAsia="nl-NL"/>
              </w:rPr>
            </w:pPr>
          </w:p>
        </w:tc>
      </w:tr>
      <w:tr w:rsidR="00B74A7B" w:rsidRPr="00B64CC8" w14:paraId="7DC628F0" w14:textId="77777777" w:rsidTr="00AB15DF">
        <w:tc>
          <w:tcPr>
            <w:tcW w:w="9622" w:type="dxa"/>
          </w:tcPr>
          <w:p w14:paraId="314E80C2" w14:textId="77777777" w:rsidR="0072304E" w:rsidRDefault="00E14E4C" w:rsidP="0072304E">
            <w:pPr>
              <w:pStyle w:val="IPPArialFootnote"/>
              <w:rPr>
                <w:i/>
                <w:iCs/>
              </w:rPr>
            </w:pPr>
            <w:r w:rsidRPr="00B64CC8">
              <w:rPr>
                <w:b/>
                <w:bCs/>
                <w:color w:val="000000" w:themeColor="text1"/>
                <w:lang w:eastAsia="en-GB"/>
              </w:rPr>
              <w:t xml:space="preserve">Figure </w:t>
            </w:r>
            <w:r w:rsidR="00FB12F5" w:rsidRPr="00B64CC8">
              <w:rPr>
                <w:b/>
                <w:bCs/>
                <w:color w:val="000000" w:themeColor="text1"/>
                <w:lang w:eastAsia="en-GB"/>
              </w:rPr>
              <w:t>2</w:t>
            </w:r>
            <w:r w:rsidRPr="00B64CC8">
              <w:rPr>
                <w:b/>
                <w:bCs/>
                <w:color w:val="000000" w:themeColor="text1"/>
                <w:lang w:eastAsia="en-GB"/>
              </w:rPr>
              <w:t xml:space="preserve">. </w:t>
            </w:r>
            <w:r w:rsidRPr="0072304E">
              <w:rPr>
                <w:color w:val="000000" w:themeColor="text1"/>
                <w:sz w:val="18"/>
                <w:szCs w:val="18"/>
              </w:rPr>
              <w:t xml:space="preserve">Older </w:t>
            </w:r>
            <w:r w:rsidR="0076761A" w:rsidRPr="0072304E">
              <w:rPr>
                <w:i/>
                <w:iCs/>
                <w:color w:val="000000" w:themeColor="text1"/>
                <w:sz w:val="18"/>
                <w:szCs w:val="18"/>
              </w:rPr>
              <w:t xml:space="preserve">Ulmus </w:t>
            </w:r>
            <w:r w:rsidR="0076761A" w:rsidRPr="0072304E">
              <w:rPr>
                <w:color w:val="000000" w:themeColor="text1"/>
                <w:sz w:val="18"/>
                <w:szCs w:val="18"/>
              </w:rPr>
              <w:t>spp. (</w:t>
            </w:r>
            <w:r w:rsidRPr="0072304E">
              <w:rPr>
                <w:color w:val="000000" w:themeColor="text1"/>
                <w:sz w:val="18"/>
                <w:szCs w:val="18"/>
              </w:rPr>
              <w:t>elm</w:t>
            </w:r>
            <w:r w:rsidR="0076761A" w:rsidRPr="0072304E">
              <w:rPr>
                <w:color w:val="000000" w:themeColor="text1"/>
                <w:sz w:val="18"/>
                <w:szCs w:val="18"/>
              </w:rPr>
              <w:t>)</w:t>
            </w:r>
            <w:r w:rsidRPr="0072304E">
              <w:rPr>
                <w:color w:val="000000" w:themeColor="text1"/>
                <w:sz w:val="18"/>
                <w:szCs w:val="18"/>
              </w:rPr>
              <w:t xml:space="preserve"> roots heavily infested with </w:t>
            </w:r>
            <w:r w:rsidRPr="0072304E">
              <w:rPr>
                <w:i/>
                <w:iCs/>
                <w:color w:val="000000" w:themeColor="text1"/>
                <w:sz w:val="18"/>
                <w:szCs w:val="18"/>
              </w:rPr>
              <w:t>Meloidogyne mali</w:t>
            </w:r>
            <w:r w:rsidRPr="0072304E">
              <w:rPr>
                <w:color w:val="000000" w:themeColor="text1"/>
                <w:sz w:val="18"/>
                <w:szCs w:val="18"/>
              </w:rPr>
              <w:t>.</w:t>
            </w:r>
            <w:r w:rsidR="0072304E" w:rsidRPr="00B64CC8">
              <w:rPr>
                <w:i/>
                <w:iCs/>
              </w:rPr>
              <w:t xml:space="preserve"> </w:t>
            </w:r>
          </w:p>
          <w:p w14:paraId="1796335A" w14:textId="28DFEB31" w:rsidR="000911BF" w:rsidRPr="00413F58" w:rsidRDefault="0072304E" w:rsidP="0072304E">
            <w:pPr>
              <w:pStyle w:val="IPPArialFootnote"/>
              <w:rPr>
                <w:color w:val="000000" w:themeColor="text1"/>
              </w:rPr>
            </w:pPr>
            <w:r w:rsidRPr="00413F58">
              <w:rPr>
                <w:i/>
                <w:iCs/>
              </w:rPr>
              <w:t xml:space="preserve">Note: </w:t>
            </w:r>
            <w:r w:rsidRPr="00413F58">
              <w:t xml:space="preserve">Scale bar in cm. </w:t>
            </w:r>
          </w:p>
          <w:p w14:paraId="38208194" w14:textId="795908BD" w:rsidR="00494B28" w:rsidRPr="00494B28" w:rsidRDefault="000911BF" w:rsidP="00494B28">
            <w:pPr>
              <w:pStyle w:val="IPPArialFootnote"/>
              <w:rPr>
                <w:color w:val="000000" w:themeColor="text1"/>
              </w:rPr>
            </w:pPr>
            <w:r w:rsidRPr="00413F58">
              <w:rPr>
                <w:i/>
                <w:iCs/>
                <w:color w:val="000000" w:themeColor="text1"/>
              </w:rPr>
              <w:t>Source:</w:t>
            </w:r>
            <w:r w:rsidR="0072304E" w:rsidRPr="00413F58">
              <w:rPr>
                <w:bCs/>
                <w:color w:val="000000" w:themeColor="text1"/>
              </w:rPr>
              <w:t xml:space="preserve"> </w:t>
            </w:r>
            <w:r w:rsidR="0072304E" w:rsidRPr="00413F58">
              <w:rPr>
                <w:rFonts w:cs="Arial"/>
                <w:color w:val="222222"/>
                <w:szCs w:val="16"/>
                <w:shd w:val="clear" w:color="auto" w:fill="FFFFFF"/>
              </w:rPr>
              <w:t>Prior, T.</w:t>
            </w:r>
            <w:r w:rsidR="0072304E" w:rsidRPr="00413F58">
              <w:rPr>
                <w:bCs/>
                <w:color w:val="000000" w:themeColor="text1"/>
              </w:rPr>
              <w:t xml:space="preserve"> </w:t>
            </w:r>
            <w:r w:rsidR="0030155A">
              <w:rPr>
                <w:bCs/>
                <w:color w:val="000000" w:themeColor="text1"/>
              </w:rPr>
              <w:t>C</w:t>
            </w:r>
            <w:r w:rsidR="0072304E" w:rsidRPr="00413F58">
              <w:rPr>
                <w:bCs/>
                <w:color w:val="000000" w:themeColor="text1"/>
              </w:rPr>
              <w:t xml:space="preserve">rown copyright Fera Science Ltd 2025. </w:t>
            </w:r>
            <w:r w:rsidR="00232753" w:rsidRPr="00413F58">
              <w:rPr>
                <w:color w:val="000000" w:themeColor="text1"/>
              </w:rPr>
              <w:t>Reproduced with permission.</w:t>
            </w:r>
          </w:p>
          <w:p w14:paraId="6CD335DC" w14:textId="5217D16C" w:rsidR="00E14E4C" w:rsidRPr="00B64CC8" w:rsidRDefault="00E14E4C" w:rsidP="00203104">
            <w:pPr>
              <w:pStyle w:val="IPPArialFootnote"/>
              <w:rPr>
                <w:rStyle w:val="Strong"/>
                <w:color w:val="000000" w:themeColor="text1"/>
              </w:rPr>
            </w:pPr>
          </w:p>
        </w:tc>
      </w:tr>
      <w:tr w:rsidR="00B74A7B" w:rsidRPr="00B64CC8" w14:paraId="624E8EC1" w14:textId="77777777" w:rsidTr="00AB15DF">
        <w:tc>
          <w:tcPr>
            <w:tcW w:w="9622" w:type="dxa"/>
          </w:tcPr>
          <w:p w14:paraId="58298604" w14:textId="7217132F" w:rsidR="00E14E4C" w:rsidRPr="00B64CC8" w:rsidRDefault="00B2047D" w:rsidP="00E14E4C">
            <w:pPr>
              <w:rPr>
                <w:noProof/>
                <w:color w:val="000000" w:themeColor="text1"/>
                <w:szCs w:val="22"/>
                <w:lang w:eastAsia="nl-NL"/>
              </w:rPr>
            </w:pPr>
            <w:r w:rsidRPr="00B64CC8">
              <w:rPr>
                <w:noProof/>
                <w:color w:val="000000" w:themeColor="text1"/>
                <w:szCs w:val="22"/>
                <w:lang w:val="fr-FR" w:eastAsia="fr-FR"/>
              </w:rPr>
              <w:drawing>
                <wp:inline distT="0" distB="0" distL="0" distR="0" wp14:anchorId="1C713413" wp14:editId="3DE76B95">
                  <wp:extent cx="4686300" cy="6706650"/>
                  <wp:effectExtent l="0" t="0" r="0" b="0"/>
                  <wp:docPr id="5692218" name="Picture 4" descr="A diagram of a t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218" name="Picture 4" descr="A diagram of a tool&#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4695686" cy="6720082"/>
                          </a:xfrm>
                          <a:prstGeom prst="rect">
                            <a:avLst/>
                          </a:prstGeom>
                        </pic:spPr>
                      </pic:pic>
                    </a:graphicData>
                  </a:graphic>
                </wp:inline>
              </w:drawing>
            </w:r>
          </w:p>
          <w:p w14:paraId="3D9D9AF5" w14:textId="262E4569" w:rsidR="00E14E4C" w:rsidRPr="00B64CC8" w:rsidRDefault="00E14E4C" w:rsidP="00E14E4C">
            <w:pPr>
              <w:rPr>
                <w:b/>
                <w:bCs/>
                <w:color w:val="000000" w:themeColor="text1"/>
                <w:szCs w:val="22"/>
                <w:lang w:eastAsia="en-GB"/>
              </w:rPr>
            </w:pPr>
          </w:p>
        </w:tc>
      </w:tr>
      <w:tr w:rsidR="00B74A7B" w:rsidRPr="00B64CC8" w14:paraId="50F68515" w14:textId="77777777" w:rsidTr="00AB15DF">
        <w:tc>
          <w:tcPr>
            <w:tcW w:w="9622" w:type="dxa"/>
          </w:tcPr>
          <w:p w14:paraId="19F7840E" w14:textId="5EC5E925" w:rsidR="000911BF" w:rsidRPr="00B64CC8" w:rsidRDefault="00E14E4C" w:rsidP="000911BF">
            <w:pPr>
              <w:pStyle w:val="IPPArial"/>
              <w:rPr>
                <w:color w:val="000000" w:themeColor="text1"/>
              </w:rPr>
            </w:pPr>
            <w:r w:rsidRPr="00B64CC8">
              <w:rPr>
                <w:rStyle w:val="Strong"/>
                <w:color w:val="000000" w:themeColor="text1"/>
                <w:szCs w:val="22"/>
              </w:rPr>
              <w:t xml:space="preserve">Figure </w:t>
            </w:r>
            <w:r w:rsidR="00FB12F5" w:rsidRPr="00B64CC8">
              <w:rPr>
                <w:rStyle w:val="Strong"/>
                <w:color w:val="000000" w:themeColor="text1"/>
                <w:szCs w:val="22"/>
              </w:rPr>
              <w:t>3</w:t>
            </w:r>
            <w:r w:rsidRPr="00B64CC8">
              <w:rPr>
                <w:rStyle w:val="Strong"/>
                <w:color w:val="000000" w:themeColor="text1"/>
                <w:szCs w:val="22"/>
              </w:rPr>
              <w:t xml:space="preserve">. </w:t>
            </w:r>
            <w:r w:rsidRPr="00B64CC8">
              <w:rPr>
                <w:i/>
                <w:iCs/>
                <w:color w:val="000000" w:themeColor="text1"/>
              </w:rPr>
              <w:t>Meloidogyne mali</w:t>
            </w:r>
            <w:r w:rsidRPr="00B64CC8">
              <w:rPr>
                <w:color w:val="000000" w:themeColor="text1"/>
              </w:rPr>
              <w:t>. (A–H) Second-stage juveniles</w:t>
            </w:r>
            <w:r w:rsidR="003E1E35" w:rsidRPr="00B64CC8">
              <w:rPr>
                <w:color w:val="000000" w:themeColor="text1"/>
              </w:rPr>
              <w:t xml:space="preserve"> (J2</w:t>
            </w:r>
            <w:r w:rsidR="009E2116" w:rsidRPr="00B64CC8">
              <w:rPr>
                <w:color w:val="000000" w:themeColor="text1"/>
              </w:rPr>
              <w:t>s</w:t>
            </w:r>
            <w:r w:rsidR="003E1E35" w:rsidRPr="00B64CC8">
              <w:rPr>
                <w:color w:val="000000" w:themeColor="text1"/>
              </w:rPr>
              <w:t>)</w:t>
            </w:r>
            <w:r w:rsidR="00952F8E" w:rsidRPr="00B64CC8">
              <w:rPr>
                <w:color w:val="000000" w:themeColor="text1"/>
              </w:rPr>
              <w:t>:</w:t>
            </w:r>
            <w:r w:rsidRPr="00B64CC8">
              <w:rPr>
                <w:color w:val="000000" w:themeColor="text1"/>
              </w:rPr>
              <w:t xml:space="preserve"> (A) body; (B)</w:t>
            </w:r>
            <w:r w:rsidR="006036F0" w:rsidRPr="00B64CC8">
              <w:rPr>
                <w:color w:val="000000" w:themeColor="text1"/>
              </w:rPr>
              <w:t xml:space="preserve"> and</w:t>
            </w:r>
            <w:r w:rsidRPr="00B64CC8">
              <w:rPr>
                <w:color w:val="000000" w:themeColor="text1"/>
              </w:rPr>
              <w:t xml:space="preserve"> (C) anterior region (lateral and dors</w:t>
            </w:r>
            <w:r w:rsidR="003E1E35" w:rsidRPr="00B64CC8">
              <w:rPr>
                <w:color w:val="000000" w:themeColor="text1"/>
              </w:rPr>
              <w:t>oventr</w:t>
            </w:r>
            <w:r w:rsidRPr="00B64CC8">
              <w:rPr>
                <w:color w:val="000000" w:themeColor="text1"/>
              </w:rPr>
              <w:t xml:space="preserve">al, respectively); (D) metacorpus region; (E) lateral field; </w:t>
            </w:r>
            <w:r w:rsidR="00D63C2D" w:rsidRPr="00B64CC8">
              <w:rPr>
                <w:color w:val="000000" w:themeColor="text1"/>
              </w:rPr>
              <w:t xml:space="preserve">and </w:t>
            </w:r>
            <w:r w:rsidRPr="00B64CC8">
              <w:rPr>
                <w:color w:val="000000" w:themeColor="text1"/>
              </w:rPr>
              <w:t>(F–H) tails (lateral)</w:t>
            </w:r>
            <w:r w:rsidR="00952F8E" w:rsidRPr="00B64CC8">
              <w:rPr>
                <w:color w:val="000000" w:themeColor="text1"/>
              </w:rPr>
              <w:t>.</w:t>
            </w:r>
            <w:r w:rsidRPr="00B64CC8">
              <w:rPr>
                <w:color w:val="000000" w:themeColor="text1"/>
              </w:rPr>
              <w:t xml:space="preserve"> (I–M) </w:t>
            </w:r>
            <w:r w:rsidR="00952F8E" w:rsidRPr="00B64CC8">
              <w:rPr>
                <w:color w:val="000000" w:themeColor="text1"/>
              </w:rPr>
              <w:t>F</w:t>
            </w:r>
            <w:r w:rsidRPr="00B64CC8">
              <w:rPr>
                <w:color w:val="000000" w:themeColor="text1"/>
              </w:rPr>
              <w:t>emales</w:t>
            </w:r>
            <w:r w:rsidR="00952F8E" w:rsidRPr="00B64CC8">
              <w:rPr>
                <w:color w:val="000000" w:themeColor="text1"/>
              </w:rPr>
              <w:t>:</w:t>
            </w:r>
            <w:r w:rsidRPr="00B64CC8">
              <w:rPr>
                <w:color w:val="000000" w:themeColor="text1"/>
              </w:rPr>
              <w:t xml:space="preserve"> (I), (J)</w:t>
            </w:r>
            <w:r w:rsidR="006036F0" w:rsidRPr="00B64CC8">
              <w:rPr>
                <w:color w:val="000000" w:themeColor="text1"/>
              </w:rPr>
              <w:t xml:space="preserve"> and</w:t>
            </w:r>
            <w:r w:rsidRPr="00B64CC8">
              <w:rPr>
                <w:color w:val="000000" w:themeColor="text1"/>
              </w:rPr>
              <w:t xml:space="preserve"> (L) anterior region; (K) stylet; </w:t>
            </w:r>
            <w:r w:rsidR="00D63C2D" w:rsidRPr="00B64CC8">
              <w:rPr>
                <w:color w:val="000000" w:themeColor="text1"/>
              </w:rPr>
              <w:t xml:space="preserve">and </w:t>
            </w:r>
            <w:r w:rsidRPr="00B64CC8">
              <w:rPr>
                <w:color w:val="000000" w:themeColor="text1"/>
              </w:rPr>
              <w:t>(M) body shape.</w:t>
            </w:r>
          </w:p>
          <w:p w14:paraId="7AC77593" w14:textId="1FB654AD" w:rsidR="00E14E4C" w:rsidRPr="002764CB" w:rsidRDefault="000911BF" w:rsidP="008163AF">
            <w:pPr>
              <w:pStyle w:val="IPPArialFootnote"/>
              <w:rPr>
                <w:color w:val="000000" w:themeColor="text1"/>
              </w:rPr>
            </w:pPr>
            <w:r w:rsidRPr="00B64CC8">
              <w:rPr>
                <w:i/>
                <w:iCs/>
                <w:color w:val="000000" w:themeColor="text1"/>
              </w:rPr>
              <w:t>Source:</w:t>
            </w:r>
            <w:r w:rsidR="00E14E4C" w:rsidRPr="00B64CC8">
              <w:rPr>
                <w:color w:val="000000" w:themeColor="text1"/>
              </w:rPr>
              <w:t xml:space="preserve"> Itoh</w:t>
            </w:r>
            <w:r w:rsidR="0020158B" w:rsidRPr="00B64CC8">
              <w:rPr>
                <w:color w:val="000000" w:themeColor="text1"/>
              </w:rPr>
              <w:t xml:space="preserve">, </w:t>
            </w:r>
            <w:r w:rsidR="007974D0" w:rsidRPr="00B64CC8">
              <w:rPr>
                <w:color w:val="000000" w:themeColor="text1"/>
              </w:rPr>
              <w:t xml:space="preserve">Y., </w:t>
            </w:r>
            <w:r w:rsidR="0020158B" w:rsidRPr="00B64CC8">
              <w:rPr>
                <w:color w:val="000000" w:themeColor="text1"/>
              </w:rPr>
              <w:t>Ohshima</w:t>
            </w:r>
            <w:r w:rsidR="007974D0" w:rsidRPr="00B64CC8">
              <w:rPr>
                <w:color w:val="000000" w:themeColor="text1"/>
              </w:rPr>
              <w:t>, Y</w:t>
            </w:r>
            <w:r w:rsidR="00077AA6" w:rsidRPr="00B64CC8">
              <w:rPr>
                <w:color w:val="000000" w:themeColor="text1"/>
              </w:rPr>
              <w:t>.</w:t>
            </w:r>
            <w:r w:rsidR="0020158B" w:rsidRPr="00B64CC8">
              <w:rPr>
                <w:color w:val="000000" w:themeColor="text1"/>
              </w:rPr>
              <w:t xml:space="preserve"> </w:t>
            </w:r>
            <w:r w:rsidR="007974D0" w:rsidRPr="00B64CC8">
              <w:rPr>
                <w:color w:val="000000" w:themeColor="text1"/>
              </w:rPr>
              <w:t>&amp;</w:t>
            </w:r>
            <w:r w:rsidR="0020158B" w:rsidRPr="00B64CC8">
              <w:rPr>
                <w:color w:val="000000" w:themeColor="text1"/>
              </w:rPr>
              <w:t xml:space="preserve"> Ichinohe</w:t>
            </w:r>
            <w:r w:rsidR="007974D0" w:rsidRPr="00B64CC8">
              <w:rPr>
                <w:color w:val="000000" w:themeColor="text1"/>
              </w:rPr>
              <w:t>, M.</w:t>
            </w:r>
            <w:r w:rsidR="00E14E4C" w:rsidRPr="00B64CC8">
              <w:rPr>
                <w:color w:val="000000" w:themeColor="text1"/>
              </w:rPr>
              <w:t xml:space="preserve"> 1969.</w:t>
            </w:r>
            <w:r w:rsidR="007974D0" w:rsidRPr="00B64CC8">
              <w:rPr>
                <w:color w:val="000000" w:themeColor="text1"/>
                <w:lang w:eastAsia="en-GB"/>
              </w:rPr>
              <w:t xml:space="preserve"> A root-knot nematode, </w:t>
            </w:r>
            <w:r w:rsidR="007974D0" w:rsidRPr="00B64CC8">
              <w:rPr>
                <w:i/>
                <w:iCs/>
                <w:color w:val="000000" w:themeColor="text1"/>
                <w:lang w:eastAsia="en-GB"/>
              </w:rPr>
              <w:t>Meloidogyne mali</w:t>
            </w:r>
            <w:r w:rsidR="007974D0" w:rsidRPr="00B64CC8">
              <w:rPr>
                <w:color w:val="000000" w:themeColor="text1"/>
                <w:lang w:eastAsia="en-GB"/>
              </w:rPr>
              <w:t xml:space="preserve"> n.</w:t>
            </w:r>
            <w:r w:rsidR="00746DC4" w:rsidRPr="00B64CC8">
              <w:rPr>
                <w:color w:val="000000" w:themeColor="text1"/>
                <w:lang w:eastAsia="en-GB"/>
              </w:rPr>
              <w:t> </w:t>
            </w:r>
            <w:r w:rsidR="007974D0" w:rsidRPr="00B64CC8">
              <w:rPr>
                <w:color w:val="000000" w:themeColor="text1"/>
                <w:lang w:eastAsia="en-GB"/>
              </w:rPr>
              <w:t xml:space="preserve">sp. on apple-tree from Japan (Tylenchida: Heteroderidae). </w:t>
            </w:r>
            <w:r w:rsidR="007974D0" w:rsidRPr="00B64CC8">
              <w:rPr>
                <w:i/>
                <w:iCs/>
                <w:color w:val="000000" w:themeColor="text1"/>
                <w:lang w:eastAsia="en-GB"/>
              </w:rPr>
              <w:t>Applied Entomology and Zoology</w:t>
            </w:r>
            <w:r w:rsidR="007974D0" w:rsidRPr="00B64CC8">
              <w:rPr>
                <w:color w:val="000000" w:themeColor="text1"/>
                <w:lang w:eastAsia="en-GB"/>
              </w:rPr>
              <w:t xml:space="preserve">, 4: 194–202. </w:t>
            </w:r>
            <w:hyperlink r:id="rId67" w:history="1">
              <w:r w:rsidR="007974D0" w:rsidRPr="00FB3C4B">
                <w:rPr>
                  <w:rStyle w:val="Hyperlink"/>
                </w:rPr>
                <w:t>https://doi.org/10.1303/aez.4.194</w:t>
              </w:r>
            </w:hyperlink>
            <w:r w:rsidR="002764CB">
              <w:rPr>
                <w:rStyle w:val="Hyperlink"/>
                <w:u w:val="none"/>
              </w:rPr>
              <w:t xml:space="preserve">. </w:t>
            </w:r>
            <w:r w:rsidR="002764CB" w:rsidRPr="00B84641">
              <w:rPr>
                <w:color w:val="000000" w:themeColor="text1"/>
              </w:rPr>
              <w:t>Reproduced with permission.</w:t>
            </w:r>
          </w:p>
        </w:tc>
      </w:tr>
      <w:tr w:rsidR="00B74A7B" w:rsidRPr="00B64CC8" w14:paraId="087DD99D" w14:textId="77777777" w:rsidTr="00AB15DF">
        <w:tc>
          <w:tcPr>
            <w:tcW w:w="9622" w:type="dxa"/>
          </w:tcPr>
          <w:p w14:paraId="21DBF88B" w14:textId="784A7563" w:rsidR="00E14E4C" w:rsidRPr="00B64CC8" w:rsidRDefault="00B2047D" w:rsidP="00E14E4C">
            <w:pPr>
              <w:rPr>
                <w:noProof/>
                <w:color w:val="000000" w:themeColor="text1"/>
                <w:lang w:eastAsia="nl-NL"/>
              </w:rPr>
            </w:pPr>
            <w:r w:rsidRPr="00B64CC8">
              <w:rPr>
                <w:noProof/>
                <w:color w:val="000000" w:themeColor="text1"/>
                <w:lang w:val="fr-FR" w:eastAsia="fr-FR"/>
              </w:rPr>
              <w:drawing>
                <wp:inline distT="0" distB="0" distL="0" distR="0" wp14:anchorId="24A6B5EA" wp14:editId="2A9D86D5">
                  <wp:extent cx="5124450" cy="5538370"/>
                  <wp:effectExtent l="0" t="0" r="0" b="5715"/>
                  <wp:docPr id="1705340525" name="Picture 3" descr="A close-up of several different facial expre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0525" name="Picture 3" descr="A close-up of several different facial expressions&#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127425" cy="5541585"/>
                          </a:xfrm>
                          <a:prstGeom prst="rect">
                            <a:avLst/>
                          </a:prstGeom>
                        </pic:spPr>
                      </pic:pic>
                    </a:graphicData>
                  </a:graphic>
                </wp:inline>
              </w:drawing>
            </w:r>
          </w:p>
          <w:p w14:paraId="31A7ABFD" w14:textId="76CD0762" w:rsidR="00E14E4C" w:rsidRPr="00B64CC8" w:rsidRDefault="00E14E4C" w:rsidP="00E14E4C">
            <w:pPr>
              <w:rPr>
                <w:rStyle w:val="Strong"/>
                <w:color w:val="000000" w:themeColor="text1"/>
              </w:rPr>
            </w:pPr>
          </w:p>
        </w:tc>
      </w:tr>
      <w:tr w:rsidR="00B74A7B" w:rsidRPr="00B64CC8" w14:paraId="50C4DEF6" w14:textId="77777777" w:rsidTr="00AB15DF">
        <w:tc>
          <w:tcPr>
            <w:tcW w:w="9622" w:type="dxa"/>
          </w:tcPr>
          <w:p w14:paraId="5A38E8B2" w14:textId="77777777" w:rsidR="000911BF" w:rsidRPr="00E81522" w:rsidRDefault="00E14E4C" w:rsidP="000911BF">
            <w:pPr>
              <w:pStyle w:val="IPPArial"/>
              <w:rPr>
                <w:color w:val="000000" w:themeColor="text1"/>
                <w:lang w:val="it-IT"/>
              </w:rPr>
            </w:pPr>
            <w:r w:rsidRPr="00E81522">
              <w:rPr>
                <w:rStyle w:val="Strong"/>
                <w:color w:val="000000" w:themeColor="text1"/>
                <w:lang w:val="it-IT"/>
              </w:rPr>
              <w:t xml:space="preserve">Figure </w:t>
            </w:r>
            <w:r w:rsidR="00FB12F5" w:rsidRPr="00E81522">
              <w:rPr>
                <w:rStyle w:val="Strong"/>
                <w:color w:val="000000" w:themeColor="text1"/>
                <w:lang w:val="it-IT"/>
              </w:rPr>
              <w:t>4</w:t>
            </w:r>
            <w:r w:rsidRPr="00E81522">
              <w:rPr>
                <w:rStyle w:val="Strong"/>
                <w:color w:val="000000" w:themeColor="text1"/>
                <w:lang w:val="it-IT"/>
              </w:rPr>
              <w:t xml:space="preserve">. </w:t>
            </w:r>
            <w:r w:rsidRPr="00E81522">
              <w:rPr>
                <w:i/>
                <w:iCs/>
                <w:color w:val="000000" w:themeColor="text1"/>
                <w:lang w:val="it-IT"/>
              </w:rPr>
              <w:t>Meloidogyne mali</w:t>
            </w:r>
            <w:r w:rsidRPr="00E81522">
              <w:rPr>
                <w:color w:val="000000" w:themeColor="text1"/>
                <w:lang w:val="it-IT"/>
              </w:rPr>
              <w:t xml:space="preserve"> perineal patterns.</w:t>
            </w:r>
          </w:p>
          <w:p w14:paraId="5F120133" w14:textId="629906E6" w:rsidR="00E14E4C" w:rsidRPr="00325C99" w:rsidRDefault="000911BF" w:rsidP="008163AF">
            <w:pPr>
              <w:pStyle w:val="IPPArialFootnote"/>
              <w:rPr>
                <w:rStyle w:val="Strong"/>
                <w:b w:val="0"/>
                <w:bCs w:val="0"/>
                <w:color w:val="000000" w:themeColor="text1"/>
              </w:rPr>
            </w:pPr>
            <w:r w:rsidRPr="00E81522">
              <w:rPr>
                <w:i/>
                <w:iCs/>
                <w:color w:val="000000" w:themeColor="text1"/>
                <w:lang w:val="it-IT"/>
              </w:rPr>
              <w:t>Source:</w:t>
            </w:r>
            <w:r w:rsidR="00E14E4C" w:rsidRPr="00E81522">
              <w:rPr>
                <w:color w:val="000000" w:themeColor="text1"/>
                <w:lang w:val="it-IT"/>
              </w:rPr>
              <w:t xml:space="preserve"> Palmisano</w:t>
            </w:r>
            <w:r w:rsidR="00D37BF6" w:rsidRPr="00E81522">
              <w:rPr>
                <w:color w:val="000000" w:themeColor="text1"/>
                <w:lang w:val="it-IT"/>
              </w:rPr>
              <w:t>, A.</w:t>
            </w:r>
            <w:r w:rsidR="00C166AE" w:rsidRPr="00E81522">
              <w:rPr>
                <w:color w:val="000000" w:themeColor="text1"/>
                <w:lang w:val="it-IT"/>
              </w:rPr>
              <w:t>M.</w:t>
            </w:r>
            <w:r w:rsidR="00E14E4C" w:rsidRPr="00E81522">
              <w:rPr>
                <w:color w:val="000000" w:themeColor="text1"/>
                <w:lang w:val="it-IT"/>
              </w:rPr>
              <w:t xml:space="preserve"> </w:t>
            </w:r>
            <w:r w:rsidR="00D37BF6" w:rsidRPr="00E81522">
              <w:rPr>
                <w:color w:val="000000" w:themeColor="text1"/>
                <w:lang w:val="it-IT"/>
              </w:rPr>
              <w:t>&amp;</w:t>
            </w:r>
            <w:r w:rsidR="00E14E4C" w:rsidRPr="00E81522">
              <w:rPr>
                <w:color w:val="000000" w:themeColor="text1"/>
                <w:lang w:val="it-IT"/>
              </w:rPr>
              <w:t xml:space="preserve"> Ambrogioni, </w:t>
            </w:r>
            <w:r w:rsidR="00D37BF6" w:rsidRPr="00E81522">
              <w:rPr>
                <w:color w:val="000000" w:themeColor="text1"/>
                <w:lang w:val="it-IT"/>
              </w:rPr>
              <w:t xml:space="preserve">L. </w:t>
            </w:r>
            <w:r w:rsidR="00E14E4C" w:rsidRPr="00E81522">
              <w:rPr>
                <w:color w:val="000000" w:themeColor="text1"/>
                <w:lang w:val="it-IT"/>
              </w:rPr>
              <w:t>2000.</w:t>
            </w:r>
            <w:r w:rsidR="00D37BF6" w:rsidRPr="00E81522">
              <w:rPr>
                <w:color w:val="000000" w:themeColor="text1"/>
                <w:lang w:val="it-IT"/>
              </w:rPr>
              <w:t xml:space="preserve"> </w:t>
            </w:r>
            <w:r w:rsidR="00D37BF6" w:rsidRPr="00B64CC8">
              <w:rPr>
                <w:i/>
                <w:color w:val="000000" w:themeColor="text1"/>
              </w:rPr>
              <w:t>Meloidogyne ulmi</w:t>
            </w:r>
            <w:r w:rsidR="00D37BF6" w:rsidRPr="00B64CC8">
              <w:rPr>
                <w:color w:val="000000" w:themeColor="text1"/>
              </w:rPr>
              <w:t xml:space="preserve"> sp.</w:t>
            </w:r>
            <w:r w:rsidR="00746DC4" w:rsidRPr="00B64CC8">
              <w:rPr>
                <w:color w:val="000000" w:themeColor="text1"/>
              </w:rPr>
              <w:t> </w:t>
            </w:r>
            <w:r w:rsidR="00D37BF6" w:rsidRPr="00B64CC8">
              <w:rPr>
                <w:color w:val="000000" w:themeColor="text1"/>
              </w:rPr>
              <w:t xml:space="preserve">n., a root-knot nematode from elm. </w:t>
            </w:r>
            <w:r w:rsidR="00D37BF6" w:rsidRPr="00B64CC8">
              <w:rPr>
                <w:i/>
                <w:iCs/>
                <w:color w:val="000000" w:themeColor="text1"/>
                <w:lang w:eastAsia="en-GB"/>
              </w:rPr>
              <w:t>Nematologia Mediterranea</w:t>
            </w:r>
            <w:r w:rsidR="00D37BF6" w:rsidRPr="00B64CC8">
              <w:rPr>
                <w:color w:val="000000" w:themeColor="text1"/>
                <w:lang w:eastAsia="en-GB"/>
              </w:rPr>
              <w:t xml:space="preserve">, 28: 279–293. </w:t>
            </w:r>
            <w:hyperlink r:id="rId69" w:history="1">
              <w:r w:rsidR="00D37BF6" w:rsidRPr="00FB3C4B">
                <w:rPr>
                  <w:rStyle w:val="Hyperlink"/>
                </w:rPr>
                <w:t>https://journals.flvc.org/nemamedi/article/view/63531</w:t>
              </w:r>
            </w:hyperlink>
            <w:r w:rsidR="00325C99">
              <w:rPr>
                <w:rStyle w:val="Hyperlink"/>
                <w:u w:val="none"/>
              </w:rPr>
              <w:t xml:space="preserve">. </w:t>
            </w:r>
            <w:r w:rsidR="00325C99" w:rsidRPr="00B84641">
              <w:rPr>
                <w:color w:val="000000" w:themeColor="text1"/>
              </w:rPr>
              <w:t>Reproduced with permission.</w:t>
            </w:r>
          </w:p>
        </w:tc>
      </w:tr>
      <w:tr w:rsidR="00B74A7B" w:rsidRPr="00B64CC8" w14:paraId="3B28EEAC" w14:textId="77777777" w:rsidTr="00AB15DF">
        <w:tc>
          <w:tcPr>
            <w:tcW w:w="9622" w:type="dxa"/>
          </w:tcPr>
          <w:p w14:paraId="4ED77824" w14:textId="40B87CAB" w:rsidR="00043EC7" w:rsidRPr="00B64CC8" w:rsidRDefault="00043EC7" w:rsidP="00043EC7">
            <w:pPr>
              <w:rPr>
                <w:rStyle w:val="Strong"/>
                <w:color w:val="000000" w:themeColor="text1"/>
              </w:rPr>
            </w:pPr>
            <w:r w:rsidRPr="00B64CC8">
              <w:rPr>
                <w:noProof/>
                <w:color w:val="000000" w:themeColor="text1"/>
                <w:lang w:val="fr-FR" w:eastAsia="fr-FR"/>
              </w:rPr>
              <w:drawing>
                <wp:inline distT="0" distB="0" distL="0" distR="0" wp14:anchorId="00937268" wp14:editId="3398C1CB">
                  <wp:extent cx="5900450" cy="72898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03339" cy="7293369"/>
                          </a:xfrm>
                          <a:prstGeom prst="rect">
                            <a:avLst/>
                          </a:prstGeom>
                          <a:noFill/>
                          <a:ln>
                            <a:noFill/>
                          </a:ln>
                        </pic:spPr>
                      </pic:pic>
                    </a:graphicData>
                  </a:graphic>
                </wp:inline>
              </w:drawing>
            </w:r>
          </w:p>
        </w:tc>
      </w:tr>
      <w:tr w:rsidR="00B74A7B" w:rsidRPr="00B64CC8" w14:paraId="6D16E9B9" w14:textId="77777777" w:rsidTr="00AB15DF">
        <w:tc>
          <w:tcPr>
            <w:tcW w:w="9622" w:type="dxa"/>
          </w:tcPr>
          <w:p w14:paraId="05E08128" w14:textId="502EFA59" w:rsidR="000911BF" w:rsidRPr="00B64CC8" w:rsidRDefault="00043EC7" w:rsidP="00BA360B">
            <w:pPr>
              <w:pStyle w:val="IPPArial"/>
              <w:spacing w:before="180"/>
              <w:rPr>
                <w:color w:val="000000" w:themeColor="text1"/>
              </w:rPr>
            </w:pPr>
            <w:r w:rsidRPr="00B64CC8">
              <w:rPr>
                <w:b/>
                <w:bCs/>
                <w:color w:val="000000" w:themeColor="text1"/>
              </w:rPr>
              <w:t>Figure 5.</w:t>
            </w:r>
            <w:r w:rsidRPr="00B64CC8">
              <w:rPr>
                <w:color w:val="000000" w:themeColor="text1"/>
              </w:rPr>
              <w:t xml:space="preserve"> Light photomicrographs of </w:t>
            </w:r>
            <w:r w:rsidRPr="00B64CC8">
              <w:rPr>
                <w:i/>
                <w:iCs/>
                <w:color w:val="000000" w:themeColor="text1"/>
              </w:rPr>
              <w:t>Meloidogyne mali</w:t>
            </w:r>
            <w:r w:rsidRPr="00B64CC8">
              <w:rPr>
                <w:color w:val="000000" w:themeColor="text1"/>
              </w:rPr>
              <w:t xml:space="preserve"> male and female perineal patterns</w:t>
            </w:r>
            <w:r w:rsidR="006036F0" w:rsidRPr="00B64CC8">
              <w:rPr>
                <w:color w:val="000000" w:themeColor="text1"/>
              </w:rPr>
              <w:t>:</w:t>
            </w:r>
            <w:r w:rsidRPr="00B64CC8">
              <w:rPr>
                <w:color w:val="000000" w:themeColor="text1"/>
              </w:rPr>
              <w:t xml:space="preserve"> (A)</w:t>
            </w:r>
            <w:r w:rsidR="006036F0" w:rsidRPr="00B64CC8">
              <w:rPr>
                <w:color w:val="000000" w:themeColor="text1"/>
              </w:rPr>
              <w:t xml:space="preserve"> and</w:t>
            </w:r>
            <w:r w:rsidRPr="00B64CC8">
              <w:rPr>
                <w:color w:val="000000" w:themeColor="text1"/>
              </w:rPr>
              <w:t xml:space="preserve"> (B) male anterior; (</w:t>
            </w:r>
            <w:r w:rsidR="006036F0" w:rsidRPr="00B64CC8">
              <w:rPr>
                <w:color w:val="000000" w:themeColor="text1"/>
              </w:rPr>
              <w:t>C</w:t>
            </w:r>
            <w:r w:rsidRPr="00B64CC8">
              <w:rPr>
                <w:color w:val="000000" w:themeColor="text1"/>
              </w:rPr>
              <w:t xml:space="preserve">) posterior region of male; (D) lateral field of male; </w:t>
            </w:r>
            <w:r w:rsidR="00D63C2D" w:rsidRPr="00B64CC8">
              <w:rPr>
                <w:color w:val="000000" w:themeColor="text1"/>
              </w:rPr>
              <w:t xml:space="preserve">and </w:t>
            </w:r>
            <w:r w:rsidRPr="00B64CC8">
              <w:rPr>
                <w:color w:val="000000" w:themeColor="text1"/>
              </w:rPr>
              <w:t>(E–H) perineal patterns of females.</w:t>
            </w:r>
          </w:p>
          <w:p w14:paraId="2A5517A8" w14:textId="471325BC" w:rsidR="006036F0" w:rsidRPr="00B64CC8" w:rsidRDefault="006036F0" w:rsidP="000911BF">
            <w:pPr>
              <w:pStyle w:val="IPPArialFootnote"/>
              <w:rPr>
                <w:i/>
                <w:iCs/>
                <w:color w:val="000000" w:themeColor="text1"/>
              </w:rPr>
            </w:pPr>
            <w:r w:rsidRPr="00B64CC8">
              <w:rPr>
                <w:i/>
                <w:iCs/>
                <w:color w:val="000000" w:themeColor="text1"/>
              </w:rPr>
              <w:t xml:space="preserve">Note: </w:t>
            </w:r>
            <w:r w:rsidRPr="00B64CC8">
              <w:rPr>
                <w:color w:val="000000" w:themeColor="text1"/>
              </w:rPr>
              <w:t>Scale bars = 10 µm.</w:t>
            </w:r>
          </w:p>
          <w:p w14:paraId="2C58FE0C" w14:textId="7F8DC9D9" w:rsidR="00043EC7" w:rsidRPr="00B64CC8" w:rsidRDefault="00B2047D" w:rsidP="003E1E35">
            <w:pPr>
              <w:pStyle w:val="IPPArialFootnote"/>
              <w:rPr>
                <w:rStyle w:val="Strong"/>
                <w:color w:val="000000" w:themeColor="text1"/>
              </w:rPr>
            </w:pPr>
            <w:r w:rsidRPr="00B64CC8">
              <w:rPr>
                <w:i/>
                <w:iCs/>
                <w:color w:val="000000" w:themeColor="text1"/>
              </w:rPr>
              <w:t>Source:</w:t>
            </w:r>
            <w:r w:rsidRPr="00B64CC8">
              <w:rPr>
                <w:color w:val="000000" w:themeColor="text1"/>
              </w:rPr>
              <w:t xml:space="preserve"> </w:t>
            </w:r>
            <w:r w:rsidR="00A86B05" w:rsidRPr="00846F1B">
              <w:rPr>
                <w:iCs/>
                <w:szCs w:val="22"/>
              </w:rPr>
              <w:t xml:space="preserve">Gu JianFeng, G.J., Wang JiangLing, W.J., Shao Fang, S.F., Gao FeiFei, G.F. and Ge JianJun, G.J., 2013. Identification of </w:t>
            </w:r>
            <w:r w:rsidR="00A86B05" w:rsidRPr="00F678F0">
              <w:rPr>
                <w:i/>
                <w:szCs w:val="22"/>
              </w:rPr>
              <w:t>Meloidogyne mali</w:t>
            </w:r>
            <w:r w:rsidR="00A86B05" w:rsidRPr="00846F1B">
              <w:rPr>
                <w:iCs/>
                <w:szCs w:val="22"/>
              </w:rPr>
              <w:t xml:space="preserve"> detected in </w:t>
            </w:r>
            <w:r w:rsidR="00A86B05" w:rsidRPr="00F678F0">
              <w:rPr>
                <w:i/>
                <w:szCs w:val="22"/>
              </w:rPr>
              <w:t>Acer palmatum</w:t>
            </w:r>
            <w:r w:rsidR="00A86B05" w:rsidRPr="00846F1B">
              <w:rPr>
                <w:iCs/>
                <w:szCs w:val="22"/>
              </w:rPr>
              <w:t xml:space="preserve"> from Japan.</w:t>
            </w:r>
            <w:r w:rsidR="00A86B05">
              <w:rPr>
                <w:iCs/>
                <w:szCs w:val="22"/>
              </w:rPr>
              <w:t xml:space="preserve"> </w:t>
            </w:r>
            <w:r w:rsidR="00F05947" w:rsidRPr="00B84641">
              <w:rPr>
                <w:color w:val="000000" w:themeColor="text1"/>
              </w:rPr>
              <w:t>Reproduced with permission.</w:t>
            </w:r>
          </w:p>
        </w:tc>
      </w:tr>
      <w:tr w:rsidR="00B74A7B" w:rsidRPr="00B64CC8" w14:paraId="5CFCA2F1" w14:textId="77777777" w:rsidTr="00AB15DF">
        <w:tc>
          <w:tcPr>
            <w:tcW w:w="9622" w:type="dxa"/>
          </w:tcPr>
          <w:p w14:paraId="39D86FE3" w14:textId="41DD9CE9" w:rsidR="00043EC7" w:rsidRPr="00B64CC8" w:rsidRDefault="00B2047D" w:rsidP="00043EC7">
            <w:pPr>
              <w:rPr>
                <w:rStyle w:val="Strong"/>
                <w:color w:val="000000" w:themeColor="text1"/>
              </w:rPr>
            </w:pPr>
            <w:r w:rsidRPr="00B64CC8">
              <w:rPr>
                <w:b/>
                <w:bCs/>
                <w:noProof/>
                <w:color w:val="000000" w:themeColor="text1"/>
                <w:lang w:val="fr-FR" w:eastAsia="fr-FR"/>
              </w:rPr>
              <w:drawing>
                <wp:inline distT="0" distB="0" distL="0" distR="0" wp14:anchorId="0A507576" wp14:editId="4BB6E0DF">
                  <wp:extent cx="4451350" cy="5991940"/>
                  <wp:effectExtent l="0" t="0" r="6350" b="8890"/>
                  <wp:docPr id="574593855" name="Picture 2" descr="Diagram of a cross section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93855" name="Picture 2" descr="Diagram of a cross section of a human body&#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4461016" cy="6004951"/>
                          </a:xfrm>
                          <a:prstGeom prst="rect">
                            <a:avLst/>
                          </a:prstGeom>
                        </pic:spPr>
                      </pic:pic>
                    </a:graphicData>
                  </a:graphic>
                </wp:inline>
              </w:drawing>
            </w:r>
          </w:p>
          <w:p w14:paraId="5F5BBA08" w14:textId="77777777" w:rsidR="00043EC7" w:rsidRPr="00B64CC8" w:rsidRDefault="00043EC7" w:rsidP="00043EC7">
            <w:pPr>
              <w:rPr>
                <w:rStyle w:val="Strong"/>
                <w:color w:val="000000" w:themeColor="text1"/>
              </w:rPr>
            </w:pPr>
          </w:p>
        </w:tc>
      </w:tr>
      <w:tr w:rsidR="00B74A7B" w:rsidRPr="00B64CC8" w14:paraId="24485DB8" w14:textId="77777777" w:rsidTr="00AB15DF">
        <w:tc>
          <w:tcPr>
            <w:tcW w:w="9622" w:type="dxa"/>
          </w:tcPr>
          <w:p w14:paraId="01939D2B" w14:textId="43BB5884" w:rsidR="000911BF" w:rsidRPr="00B64CC8" w:rsidRDefault="00043EC7" w:rsidP="000911BF">
            <w:pPr>
              <w:pStyle w:val="IPPArial"/>
              <w:rPr>
                <w:color w:val="000000" w:themeColor="text1"/>
              </w:rPr>
            </w:pPr>
            <w:r w:rsidRPr="00B64CC8">
              <w:rPr>
                <w:rStyle w:val="Strong"/>
                <w:color w:val="000000" w:themeColor="text1"/>
              </w:rPr>
              <w:t xml:space="preserve">Figure 6. </w:t>
            </w:r>
            <w:r w:rsidRPr="00B64CC8">
              <w:rPr>
                <w:i/>
                <w:iCs/>
                <w:color w:val="000000" w:themeColor="text1"/>
              </w:rPr>
              <w:t>Meloidogyne mali</w:t>
            </w:r>
            <w:r w:rsidRPr="00B64CC8">
              <w:rPr>
                <w:color w:val="000000" w:themeColor="text1"/>
              </w:rPr>
              <w:t xml:space="preserve"> males</w:t>
            </w:r>
            <w:r w:rsidR="00077AA6" w:rsidRPr="00B64CC8">
              <w:rPr>
                <w:color w:val="000000" w:themeColor="text1"/>
              </w:rPr>
              <w:t>:</w:t>
            </w:r>
            <w:r w:rsidRPr="00B64CC8">
              <w:rPr>
                <w:color w:val="000000" w:themeColor="text1"/>
              </w:rPr>
              <w:t xml:space="preserve"> (A) </w:t>
            </w:r>
            <w:r w:rsidR="00077AA6" w:rsidRPr="00B64CC8">
              <w:rPr>
                <w:color w:val="000000" w:themeColor="text1"/>
              </w:rPr>
              <w:t xml:space="preserve">and </w:t>
            </w:r>
            <w:r w:rsidRPr="00B64CC8">
              <w:rPr>
                <w:color w:val="000000" w:themeColor="text1"/>
              </w:rPr>
              <w:t>(B) anterior region (lateral and dorsoventral, respectively); (C) metacorpus</w:t>
            </w:r>
            <w:r w:rsidR="003E1E35" w:rsidRPr="00B64CC8">
              <w:rPr>
                <w:color w:val="000000" w:themeColor="text1"/>
              </w:rPr>
              <w:t xml:space="preserve"> region</w:t>
            </w:r>
            <w:r w:rsidRPr="00B64CC8">
              <w:rPr>
                <w:color w:val="000000" w:themeColor="text1"/>
              </w:rPr>
              <w:t xml:space="preserve">; (D) lateral field; (E–G) tail regions (lateral, ventral, lateral, respectively); </w:t>
            </w:r>
            <w:r w:rsidR="00D63C2D" w:rsidRPr="00B64CC8">
              <w:rPr>
                <w:color w:val="000000" w:themeColor="text1"/>
              </w:rPr>
              <w:t xml:space="preserve">and </w:t>
            </w:r>
            <w:r w:rsidRPr="00B64CC8">
              <w:rPr>
                <w:color w:val="000000" w:themeColor="text1"/>
              </w:rPr>
              <w:t>(H) body.</w:t>
            </w:r>
          </w:p>
          <w:p w14:paraId="6303CFD1" w14:textId="66A8C14C" w:rsidR="00043EC7" w:rsidRPr="006218E1" w:rsidRDefault="000911BF" w:rsidP="008163AF">
            <w:pPr>
              <w:pStyle w:val="IPPArialFootnote"/>
              <w:rPr>
                <w:rStyle w:val="Strong"/>
                <w:b w:val="0"/>
                <w:bCs w:val="0"/>
                <w:color w:val="000000" w:themeColor="text1"/>
              </w:rPr>
            </w:pPr>
            <w:r w:rsidRPr="00B64CC8">
              <w:rPr>
                <w:i/>
                <w:iCs/>
                <w:color w:val="000000" w:themeColor="text1"/>
              </w:rPr>
              <w:t>Source:</w:t>
            </w:r>
            <w:r w:rsidR="00043EC7" w:rsidRPr="00B64CC8">
              <w:rPr>
                <w:color w:val="000000" w:themeColor="text1"/>
              </w:rPr>
              <w:t xml:space="preserve"> Itoh</w:t>
            </w:r>
            <w:r w:rsidR="0020158B" w:rsidRPr="00B64CC8">
              <w:rPr>
                <w:color w:val="000000" w:themeColor="text1"/>
              </w:rPr>
              <w:t xml:space="preserve">, </w:t>
            </w:r>
            <w:r w:rsidR="00077AA6" w:rsidRPr="00B64CC8">
              <w:rPr>
                <w:color w:val="000000" w:themeColor="text1"/>
              </w:rPr>
              <w:t xml:space="preserve">Y., </w:t>
            </w:r>
            <w:r w:rsidR="0020158B" w:rsidRPr="00B64CC8">
              <w:rPr>
                <w:color w:val="000000" w:themeColor="text1"/>
              </w:rPr>
              <w:t>Ohshima</w:t>
            </w:r>
            <w:r w:rsidR="00077AA6" w:rsidRPr="00B64CC8">
              <w:rPr>
                <w:color w:val="000000" w:themeColor="text1"/>
              </w:rPr>
              <w:t>, Y.</w:t>
            </w:r>
            <w:r w:rsidR="0020158B" w:rsidRPr="00B64CC8">
              <w:rPr>
                <w:color w:val="000000" w:themeColor="text1"/>
              </w:rPr>
              <w:t xml:space="preserve"> </w:t>
            </w:r>
            <w:r w:rsidR="00077AA6" w:rsidRPr="00B64CC8">
              <w:rPr>
                <w:color w:val="000000" w:themeColor="text1"/>
              </w:rPr>
              <w:t>&amp;</w:t>
            </w:r>
            <w:r w:rsidR="0020158B" w:rsidRPr="00B64CC8">
              <w:rPr>
                <w:color w:val="000000" w:themeColor="text1"/>
              </w:rPr>
              <w:t xml:space="preserve"> Ichinohe</w:t>
            </w:r>
            <w:r w:rsidR="00043EC7" w:rsidRPr="00B64CC8">
              <w:rPr>
                <w:color w:val="000000" w:themeColor="text1"/>
              </w:rPr>
              <w:t xml:space="preserve">, </w:t>
            </w:r>
            <w:r w:rsidR="00077AA6" w:rsidRPr="00B64CC8">
              <w:rPr>
                <w:color w:val="000000" w:themeColor="text1"/>
              </w:rPr>
              <w:t xml:space="preserve">M. </w:t>
            </w:r>
            <w:r w:rsidR="00043EC7" w:rsidRPr="00B64CC8">
              <w:rPr>
                <w:color w:val="000000" w:themeColor="text1"/>
              </w:rPr>
              <w:t>1969.</w:t>
            </w:r>
            <w:r w:rsidR="00077AA6" w:rsidRPr="00B64CC8">
              <w:rPr>
                <w:color w:val="000000" w:themeColor="text1"/>
              </w:rPr>
              <w:t xml:space="preserve"> </w:t>
            </w:r>
            <w:r w:rsidR="00077AA6" w:rsidRPr="00B64CC8">
              <w:rPr>
                <w:color w:val="000000" w:themeColor="text1"/>
                <w:lang w:eastAsia="en-GB"/>
              </w:rPr>
              <w:t xml:space="preserve">A root-knot nematode, </w:t>
            </w:r>
            <w:r w:rsidR="00077AA6" w:rsidRPr="00B64CC8">
              <w:rPr>
                <w:i/>
                <w:iCs/>
                <w:color w:val="000000" w:themeColor="text1"/>
                <w:lang w:eastAsia="en-GB"/>
              </w:rPr>
              <w:t>Meloidogyne mali</w:t>
            </w:r>
            <w:r w:rsidR="00077AA6" w:rsidRPr="00B64CC8">
              <w:rPr>
                <w:color w:val="000000" w:themeColor="text1"/>
                <w:lang w:eastAsia="en-GB"/>
              </w:rPr>
              <w:t xml:space="preserve"> n.</w:t>
            </w:r>
            <w:r w:rsidR="00CE4650" w:rsidRPr="00B64CC8">
              <w:rPr>
                <w:color w:val="000000" w:themeColor="text1"/>
                <w:lang w:eastAsia="en-GB"/>
              </w:rPr>
              <w:t> </w:t>
            </w:r>
            <w:r w:rsidR="00077AA6" w:rsidRPr="00B64CC8">
              <w:rPr>
                <w:color w:val="000000" w:themeColor="text1"/>
                <w:lang w:eastAsia="en-GB"/>
              </w:rPr>
              <w:t xml:space="preserve">sp. on apple-tree from Japan (Tylenchida: Heteroderidae). </w:t>
            </w:r>
            <w:r w:rsidR="00077AA6" w:rsidRPr="00B64CC8">
              <w:rPr>
                <w:i/>
                <w:iCs/>
                <w:color w:val="000000" w:themeColor="text1"/>
                <w:lang w:eastAsia="en-GB"/>
              </w:rPr>
              <w:t>Applied Entomology and Zoology</w:t>
            </w:r>
            <w:r w:rsidR="00077AA6" w:rsidRPr="00B64CC8">
              <w:rPr>
                <w:color w:val="000000" w:themeColor="text1"/>
                <w:lang w:eastAsia="en-GB"/>
              </w:rPr>
              <w:t xml:space="preserve">, 4: 194–202. </w:t>
            </w:r>
            <w:hyperlink r:id="rId72" w:history="1">
              <w:r w:rsidR="00077AA6" w:rsidRPr="00FB3C4B">
                <w:rPr>
                  <w:rStyle w:val="Hyperlink"/>
                </w:rPr>
                <w:t>https://doi.org/10.1303/aez.4.194</w:t>
              </w:r>
            </w:hyperlink>
            <w:r w:rsidR="006218E1">
              <w:rPr>
                <w:rStyle w:val="Hyperlink"/>
                <w:u w:val="none"/>
              </w:rPr>
              <w:t>.</w:t>
            </w:r>
            <w:r w:rsidR="008942A0">
              <w:rPr>
                <w:rStyle w:val="Hyperlink"/>
                <w:u w:val="none"/>
              </w:rPr>
              <w:t xml:space="preserve"> </w:t>
            </w:r>
            <w:r w:rsidR="008942A0" w:rsidRPr="00B84641">
              <w:rPr>
                <w:color w:val="000000" w:themeColor="text1"/>
              </w:rPr>
              <w:t>Reproduced with permission.</w:t>
            </w:r>
          </w:p>
        </w:tc>
      </w:tr>
      <w:tr w:rsidR="00B74A7B" w:rsidRPr="00B64CC8" w14:paraId="55D3DF6B" w14:textId="77777777" w:rsidTr="00AB15DF">
        <w:tc>
          <w:tcPr>
            <w:tcW w:w="9622" w:type="dxa"/>
          </w:tcPr>
          <w:p w14:paraId="60EBEC44" w14:textId="7C6742CA" w:rsidR="00043EC7" w:rsidRPr="00B64CC8" w:rsidRDefault="00043EC7" w:rsidP="00043EC7">
            <w:pPr>
              <w:rPr>
                <w:rStyle w:val="Strong"/>
                <w:color w:val="000000" w:themeColor="text1"/>
              </w:rPr>
            </w:pPr>
            <w:r w:rsidRPr="00B64CC8">
              <w:rPr>
                <w:noProof/>
                <w:color w:val="000000" w:themeColor="text1"/>
                <w:lang w:val="fr-FR" w:eastAsia="fr-FR"/>
              </w:rPr>
              <w:drawing>
                <wp:inline distT="0" distB="0" distL="0" distR="0" wp14:anchorId="655DD361" wp14:editId="5EB3DDB1">
                  <wp:extent cx="5810188" cy="7178284"/>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21261" cy="7191964"/>
                          </a:xfrm>
                          <a:prstGeom prst="rect">
                            <a:avLst/>
                          </a:prstGeom>
                          <a:noFill/>
                          <a:ln>
                            <a:noFill/>
                          </a:ln>
                        </pic:spPr>
                      </pic:pic>
                    </a:graphicData>
                  </a:graphic>
                </wp:inline>
              </w:drawing>
            </w:r>
          </w:p>
        </w:tc>
      </w:tr>
      <w:tr w:rsidR="00B74A7B" w:rsidRPr="00B64CC8" w14:paraId="6EB662B5" w14:textId="77777777" w:rsidTr="00AB15DF">
        <w:tc>
          <w:tcPr>
            <w:tcW w:w="9622" w:type="dxa"/>
          </w:tcPr>
          <w:p w14:paraId="11F78039" w14:textId="7F86E131" w:rsidR="000911BF" w:rsidRPr="00B64CC8" w:rsidRDefault="00043EC7" w:rsidP="00BA360B">
            <w:pPr>
              <w:pStyle w:val="IPPArial"/>
              <w:spacing w:before="180"/>
              <w:rPr>
                <w:color w:val="000000" w:themeColor="text1"/>
              </w:rPr>
            </w:pPr>
            <w:r w:rsidRPr="00B64CC8">
              <w:rPr>
                <w:b/>
                <w:bCs/>
                <w:color w:val="000000" w:themeColor="text1"/>
              </w:rPr>
              <w:t>Figure 7.</w:t>
            </w:r>
            <w:r w:rsidRPr="00B64CC8">
              <w:rPr>
                <w:color w:val="000000" w:themeColor="text1"/>
              </w:rPr>
              <w:t xml:space="preserve"> Light photomicrographs of </w:t>
            </w:r>
            <w:r w:rsidRPr="00B64CC8">
              <w:rPr>
                <w:i/>
                <w:iCs/>
                <w:color w:val="000000" w:themeColor="text1"/>
              </w:rPr>
              <w:t>Meloidogyne mali</w:t>
            </w:r>
            <w:r w:rsidRPr="00B64CC8">
              <w:rPr>
                <w:color w:val="000000" w:themeColor="text1"/>
              </w:rPr>
              <w:t xml:space="preserve"> </w:t>
            </w:r>
            <w:r w:rsidR="00357579" w:rsidRPr="00B64CC8">
              <w:rPr>
                <w:color w:val="000000" w:themeColor="text1"/>
              </w:rPr>
              <w:t>second-stage juveniles:</w:t>
            </w:r>
            <w:r w:rsidRPr="00B64CC8">
              <w:rPr>
                <w:color w:val="000000" w:themeColor="text1"/>
              </w:rPr>
              <w:t xml:space="preserve"> (A) habitus following heat relaxation; (B–D) anterior region; (E) metacorpus region; </w:t>
            </w:r>
            <w:r w:rsidR="00713732" w:rsidRPr="00B64CC8">
              <w:rPr>
                <w:color w:val="000000" w:themeColor="text1"/>
              </w:rPr>
              <w:t xml:space="preserve">and </w:t>
            </w:r>
            <w:r w:rsidRPr="00B64CC8">
              <w:rPr>
                <w:color w:val="000000" w:themeColor="text1"/>
              </w:rPr>
              <w:t>(F–M) tail region.</w:t>
            </w:r>
          </w:p>
          <w:p w14:paraId="14CF7480" w14:textId="337128CA" w:rsidR="00357579" w:rsidRPr="00B64CC8" w:rsidRDefault="00357579" w:rsidP="000911BF">
            <w:pPr>
              <w:pStyle w:val="IPPArialFootnote"/>
              <w:rPr>
                <w:color w:val="000000" w:themeColor="text1"/>
              </w:rPr>
            </w:pPr>
            <w:r w:rsidRPr="00B64CC8">
              <w:rPr>
                <w:i/>
                <w:iCs/>
                <w:color w:val="000000" w:themeColor="text1"/>
              </w:rPr>
              <w:t xml:space="preserve">Note: </w:t>
            </w:r>
            <w:r w:rsidRPr="00B64CC8">
              <w:rPr>
                <w:color w:val="000000" w:themeColor="text1"/>
              </w:rPr>
              <w:t>Scale bars = 10 µm.</w:t>
            </w:r>
          </w:p>
          <w:p w14:paraId="3C2EE93B" w14:textId="11FB9E53" w:rsidR="00043EC7" w:rsidRPr="00B64CC8" w:rsidRDefault="00B2047D" w:rsidP="00266188">
            <w:pPr>
              <w:pStyle w:val="IPPArialFootnote"/>
              <w:rPr>
                <w:rStyle w:val="Strong"/>
                <w:color w:val="000000" w:themeColor="text1"/>
                <w:szCs w:val="22"/>
              </w:rPr>
            </w:pPr>
            <w:r w:rsidRPr="00B64CC8">
              <w:rPr>
                <w:i/>
                <w:iCs/>
                <w:color w:val="000000" w:themeColor="text1"/>
              </w:rPr>
              <w:t>Source:</w:t>
            </w:r>
            <w:r w:rsidRPr="00B64CC8">
              <w:rPr>
                <w:color w:val="000000" w:themeColor="text1"/>
              </w:rPr>
              <w:t xml:space="preserve"> </w:t>
            </w:r>
            <w:r w:rsidR="00846F1B" w:rsidRPr="00846F1B">
              <w:rPr>
                <w:iCs/>
                <w:szCs w:val="22"/>
              </w:rPr>
              <w:t xml:space="preserve">Gu JianFeng, G.J., Wang JiangLing, W.J., Shao Fang, S.F., Gao FeiFei, G.F. and Ge JianJun, G.J., 2013. Identification of </w:t>
            </w:r>
            <w:r w:rsidR="00846F1B" w:rsidRPr="00F678F0">
              <w:rPr>
                <w:i/>
                <w:szCs w:val="22"/>
              </w:rPr>
              <w:t>Meloidogyne mali</w:t>
            </w:r>
            <w:r w:rsidR="00846F1B" w:rsidRPr="00846F1B">
              <w:rPr>
                <w:iCs/>
                <w:szCs w:val="22"/>
              </w:rPr>
              <w:t xml:space="preserve"> detected in </w:t>
            </w:r>
            <w:r w:rsidR="00846F1B" w:rsidRPr="00F678F0">
              <w:rPr>
                <w:i/>
                <w:szCs w:val="22"/>
              </w:rPr>
              <w:t>Acer palmatum</w:t>
            </w:r>
            <w:r w:rsidR="00846F1B" w:rsidRPr="00846F1B">
              <w:rPr>
                <w:iCs/>
                <w:szCs w:val="22"/>
              </w:rPr>
              <w:t xml:space="preserve"> from Japan.</w:t>
            </w:r>
            <w:r w:rsidR="00846F1B">
              <w:rPr>
                <w:iCs/>
                <w:szCs w:val="22"/>
              </w:rPr>
              <w:t xml:space="preserve"> </w:t>
            </w:r>
            <w:r w:rsidR="00BB16DC" w:rsidRPr="00B84641">
              <w:rPr>
                <w:color w:val="000000" w:themeColor="text1"/>
              </w:rPr>
              <w:t>Reproduced with permission.</w:t>
            </w:r>
          </w:p>
        </w:tc>
      </w:tr>
      <w:tr w:rsidR="00B74A7B" w:rsidRPr="00B64CC8" w14:paraId="413D24C8" w14:textId="77777777" w:rsidTr="00AB15DF">
        <w:tc>
          <w:tcPr>
            <w:tcW w:w="9622" w:type="dxa"/>
          </w:tcPr>
          <w:p w14:paraId="397B10B8" w14:textId="3737B79B" w:rsidR="00043EC7" w:rsidRPr="00B64CC8" w:rsidRDefault="00043EC7" w:rsidP="00043EC7">
            <w:pPr>
              <w:rPr>
                <w:rStyle w:val="Strong"/>
                <w:b w:val="0"/>
                <w:bCs w:val="0"/>
                <w:color w:val="000000" w:themeColor="text1"/>
              </w:rPr>
            </w:pPr>
            <w:r w:rsidRPr="00B64CC8">
              <w:rPr>
                <w:noProof/>
                <w:color w:val="000000" w:themeColor="text1"/>
                <w:lang w:val="fr-FR" w:eastAsia="fr-FR"/>
              </w:rPr>
              <mc:AlternateContent>
                <mc:Choice Requires="wps">
                  <w:drawing>
                    <wp:anchor distT="0" distB="0" distL="114300" distR="114300" simplePos="0" relativeHeight="251658241" behindDoc="0" locked="0" layoutInCell="1" allowOverlap="1" wp14:anchorId="5305F34D" wp14:editId="7EB1C2B5">
                      <wp:simplePos x="0" y="0"/>
                      <wp:positionH relativeFrom="column">
                        <wp:posOffset>5655310</wp:posOffset>
                      </wp:positionH>
                      <wp:positionV relativeFrom="paragraph">
                        <wp:posOffset>1724025</wp:posOffset>
                      </wp:positionV>
                      <wp:extent cx="368300" cy="241300"/>
                      <wp:effectExtent l="3175"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DE61D89">
                    <v:rect id="Rectangle 32" style="position:absolute;margin-left:445.3pt;margin-top:135.75pt;width:29pt;height:1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4E1FC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"/>
                  </w:pict>
                </mc:Fallback>
              </mc:AlternateContent>
            </w:r>
            <w:r w:rsidRPr="00B64CC8">
              <w:rPr>
                <w:noProof/>
                <w:color w:val="000000" w:themeColor="text1"/>
                <w:lang w:val="fr-FR" w:eastAsia="fr-FR"/>
              </w:rPr>
              <mc:AlternateContent>
                <mc:Choice Requires="wps">
                  <w:drawing>
                    <wp:anchor distT="0" distB="0" distL="114300" distR="114300" simplePos="0" relativeHeight="251658240" behindDoc="0" locked="0" layoutInCell="1" allowOverlap="1" wp14:anchorId="4BAEEED7" wp14:editId="728B252C">
                      <wp:simplePos x="0" y="0"/>
                      <wp:positionH relativeFrom="column">
                        <wp:posOffset>5693410</wp:posOffset>
                      </wp:positionH>
                      <wp:positionV relativeFrom="paragraph">
                        <wp:posOffset>1266825</wp:posOffset>
                      </wp:positionV>
                      <wp:extent cx="177800" cy="831850"/>
                      <wp:effectExtent l="3175"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1CDEF4A">
                    <v:rect id="Rectangle 31" style="position:absolute;margin-left:448.3pt;margin-top:99.75pt;width:14pt;height: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293F6F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"/>
                  </w:pict>
                </mc:Fallback>
              </mc:AlternateContent>
            </w:r>
          </w:p>
        </w:tc>
      </w:tr>
      <w:tr w:rsidR="00B74A7B" w:rsidRPr="00B64CC8" w14:paraId="0DEB23F1" w14:textId="77777777" w:rsidTr="00AB15DF">
        <w:tc>
          <w:tcPr>
            <w:tcW w:w="9622" w:type="dxa"/>
          </w:tcPr>
          <w:p w14:paraId="7A6EF648" w14:textId="2416449D" w:rsidR="0017792D" w:rsidRPr="00B64CC8" w:rsidDel="0017792D" w:rsidRDefault="0017792D" w:rsidP="00043EC7">
            <w:pPr>
              <w:rPr>
                <w:noProof/>
                <w:color w:val="000000" w:themeColor="text1"/>
                <w:lang w:eastAsia="fr-FR"/>
              </w:rPr>
            </w:pPr>
            <w:r w:rsidRPr="00B64CC8">
              <w:rPr>
                <w:noProof/>
                <w:color w:val="000000" w:themeColor="text1"/>
                <w:lang w:val="fr-FR" w:eastAsia="fr-FR"/>
              </w:rPr>
              <w:drawing>
                <wp:inline distT="0" distB="0" distL="0" distR="0" wp14:anchorId="05530C7C" wp14:editId="5E12B588">
                  <wp:extent cx="5533949" cy="194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41902" cy="1952252"/>
                          </a:xfrm>
                          <a:prstGeom prst="rect">
                            <a:avLst/>
                          </a:prstGeom>
                          <a:noFill/>
                        </pic:spPr>
                      </pic:pic>
                    </a:graphicData>
                  </a:graphic>
                </wp:inline>
              </w:drawing>
            </w:r>
          </w:p>
        </w:tc>
      </w:tr>
      <w:tr w:rsidR="00B74A7B" w:rsidRPr="00B64CC8" w14:paraId="0C897228" w14:textId="77777777" w:rsidTr="00AB15DF">
        <w:tc>
          <w:tcPr>
            <w:tcW w:w="9622" w:type="dxa"/>
          </w:tcPr>
          <w:p w14:paraId="768D9D8C" w14:textId="42A4F1A6" w:rsidR="0031041F" w:rsidRPr="00B64CC8" w:rsidRDefault="00043EC7" w:rsidP="00BA360B">
            <w:pPr>
              <w:pStyle w:val="IPPArial"/>
              <w:spacing w:before="180"/>
              <w:rPr>
                <w:color w:val="000000" w:themeColor="text1"/>
              </w:rPr>
            </w:pPr>
            <w:r w:rsidRPr="00B64CC8">
              <w:rPr>
                <w:rStyle w:val="Strong"/>
                <w:color w:val="000000" w:themeColor="text1"/>
              </w:rPr>
              <w:t xml:space="preserve">Figure 8. </w:t>
            </w:r>
            <w:r w:rsidRPr="00B64CC8">
              <w:rPr>
                <w:color w:val="000000" w:themeColor="text1"/>
              </w:rPr>
              <w:t xml:space="preserve">Second-stage juvenile tails of </w:t>
            </w:r>
            <w:r w:rsidRPr="00B64CC8">
              <w:rPr>
                <w:i/>
                <w:iCs/>
                <w:color w:val="000000" w:themeColor="text1"/>
              </w:rPr>
              <w:t>Meloidogyne mali</w:t>
            </w:r>
            <w:r w:rsidRPr="00B64CC8">
              <w:rPr>
                <w:color w:val="000000" w:themeColor="text1"/>
              </w:rPr>
              <w:t>,</w:t>
            </w:r>
            <w:r w:rsidRPr="00B64CC8">
              <w:rPr>
                <w:i/>
                <w:iCs/>
                <w:color w:val="000000" w:themeColor="text1"/>
              </w:rPr>
              <w:t xml:space="preserve"> Meloidogyne ardenensis</w:t>
            </w:r>
            <w:r w:rsidRPr="00B64CC8">
              <w:rPr>
                <w:color w:val="000000" w:themeColor="text1"/>
              </w:rPr>
              <w:t>,</w:t>
            </w:r>
            <w:r w:rsidRPr="00B64CC8">
              <w:rPr>
                <w:i/>
                <w:iCs/>
                <w:color w:val="000000" w:themeColor="text1"/>
              </w:rPr>
              <w:t xml:space="preserve"> Meloidogyne camelliae,</w:t>
            </w:r>
            <w:r w:rsidRPr="00B64CC8">
              <w:rPr>
                <w:color w:val="000000" w:themeColor="text1"/>
              </w:rPr>
              <w:t xml:space="preserve"> </w:t>
            </w:r>
            <w:r w:rsidR="00DD427F" w:rsidRPr="00B64CC8">
              <w:rPr>
                <w:i/>
                <w:iCs/>
                <w:color w:val="000000" w:themeColor="text1"/>
              </w:rPr>
              <w:t xml:space="preserve">Meloidogyne suginamiensis, </w:t>
            </w:r>
            <w:r w:rsidR="0017792D" w:rsidRPr="00B64CC8">
              <w:rPr>
                <w:i/>
                <w:color w:val="000000" w:themeColor="text1"/>
              </w:rPr>
              <w:t>Meloidogyne paramali</w:t>
            </w:r>
            <w:r w:rsidR="0017792D" w:rsidRPr="00B64CC8">
              <w:rPr>
                <w:color w:val="000000" w:themeColor="text1"/>
              </w:rPr>
              <w:t xml:space="preserve"> </w:t>
            </w:r>
            <w:r w:rsidRPr="00B64CC8">
              <w:rPr>
                <w:color w:val="000000" w:themeColor="text1"/>
              </w:rPr>
              <w:t>and</w:t>
            </w:r>
            <w:r w:rsidRPr="00B64CC8">
              <w:rPr>
                <w:i/>
                <w:iCs/>
                <w:color w:val="000000" w:themeColor="text1"/>
              </w:rPr>
              <w:t xml:space="preserve"> Meloidogyne vitis</w:t>
            </w:r>
            <w:r w:rsidRPr="00B64CC8">
              <w:rPr>
                <w:color w:val="000000" w:themeColor="text1"/>
              </w:rPr>
              <w:t>.</w:t>
            </w:r>
          </w:p>
          <w:p w14:paraId="51309161" w14:textId="707705A0" w:rsidR="000911BF" w:rsidRPr="00B64CC8" w:rsidRDefault="0031041F" w:rsidP="0031041F">
            <w:pPr>
              <w:pStyle w:val="IPPArialFootnote"/>
              <w:rPr>
                <w:color w:val="000000" w:themeColor="text1"/>
              </w:rPr>
            </w:pPr>
            <w:r w:rsidRPr="00B64CC8">
              <w:rPr>
                <w:i/>
                <w:iCs/>
                <w:color w:val="000000" w:themeColor="text1"/>
              </w:rPr>
              <w:t xml:space="preserve">Note: </w:t>
            </w:r>
            <w:r w:rsidR="00043EC7" w:rsidRPr="00B64CC8">
              <w:rPr>
                <w:color w:val="000000" w:themeColor="text1"/>
              </w:rPr>
              <w:t>Drawings in lateral view, not to scale.</w:t>
            </w:r>
          </w:p>
          <w:p w14:paraId="52770BE1" w14:textId="77777777" w:rsidR="00814C8D" w:rsidRPr="00B64CC8" w:rsidRDefault="000911BF" w:rsidP="00676F92">
            <w:pPr>
              <w:pStyle w:val="IPPArialFootnote"/>
              <w:rPr>
                <w:i/>
                <w:iCs/>
                <w:color w:val="000000" w:themeColor="text1"/>
              </w:rPr>
            </w:pPr>
            <w:r w:rsidRPr="00B64CC8">
              <w:rPr>
                <w:i/>
                <w:iCs/>
                <w:color w:val="000000" w:themeColor="text1"/>
              </w:rPr>
              <w:t>Sources:</w:t>
            </w:r>
          </w:p>
          <w:p w14:paraId="3100772F" w14:textId="5949B8B5" w:rsidR="00676F92" w:rsidRPr="00FB3C4B" w:rsidRDefault="00676F92" w:rsidP="00676F92">
            <w:pPr>
              <w:pStyle w:val="IPPArialFootnote"/>
              <w:rPr>
                <w:bCs/>
                <w:color w:val="000000" w:themeColor="text1"/>
                <w:lang w:val="en-US" w:eastAsia="en-GB"/>
              </w:rPr>
            </w:pPr>
            <w:r w:rsidRPr="00B64CC8">
              <w:rPr>
                <w:bCs/>
                <w:color w:val="000000" w:themeColor="text1"/>
                <w:lang w:eastAsia="en-GB"/>
              </w:rPr>
              <w:t>(1) Itoh, Y., Ohshima, Y. &amp; Ichinohe, M. 1969</w:t>
            </w:r>
            <w:r w:rsidRPr="00B64CC8">
              <w:rPr>
                <w:color w:val="000000" w:themeColor="text1"/>
                <w:lang w:eastAsia="en-GB"/>
              </w:rPr>
              <w:t xml:space="preserve">. A root-knot nematode, </w:t>
            </w:r>
            <w:r w:rsidRPr="00B64CC8">
              <w:rPr>
                <w:i/>
                <w:iCs/>
                <w:color w:val="000000" w:themeColor="text1"/>
                <w:lang w:eastAsia="en-GB"/>
              </w:rPr>
              <w:t>Meloidogyne mali</w:t>
            </w:r>
            <w:r w:rsidRPr="00B64CC8">
              <w:rPr>
                <w:color w:val="000000" w:themeColor="text1"/>
                <w:lang w:eastAsia="en-GB"/>
              </w:rPr>
              <w:t xml:space="preserve"> n.</w:t>
            </w:r>
            <w:r w:rsidR="0078022E" w:rsidRPr="00B64CC8">
              <w:rPr>
                <w:color w:val="000000" w:themeColor="text1"/>
                <w:lang w:eastAsia="en-GB"/>
              </w:rPr>
              <w:t> </w:t>
            </w:r>
            <w:r w:rsidRPr="00B64CC8">
              <w:rPr>
                <w:color w:val="000000" w:themeColor="text1"/>
                <w:lang w:eastAsia="en-GB"/>
              </w:rPr>
              <w:t xml:space="preserve">sp. on apple-tree from Japan (Tylenchida: Heteroderidae). </w:t>
            </w:r>
            <w:r w:rsidRPr="00B64CC8">
              <w:rPr>
                <w:i/>
                <w:iCs/>
                <w:color w:val="000000" w:themeColor="text1"/>
                <w:lang w:eastAsia="en-GB"/>
              </w:rPr>
              <w:t>Applied Entomology and Zoology</w:t>
            </w:r>
            <w:r w:rsidRPr="00B64CC8">
              <w:rPr>
                <w:color w:val="000000" w:themeColor="text1"/>
                <w:lang w:eastAsia="en-GB"/>
              </w:rPr>
              <w:t xml:space="preserve">, 4: 194–202. </w:t>
            </w:r>
            <w:hyperlink r:id="rId75" w:history="1">
              <w:r w:rsidRPr="00FB3C4B">
                <w:rPr>
                  <w:rStyle w:val="Hyperlink"/>
                  <w:lang w:val="en-US"/>
                </w:rPr>
                <w:t>https://doi.org/10.1303/aez.4.194</w:t>
              </w:r>
            </w:hyperlink>
            <w:r w:rsidR="00034E7C">
              <w:t xml:space="preserve">. </w:t>
            </w:r>
            <w:r w:rsidR="00034E7C" w:rsidRPr="00B84641">
              <w:rPr>
                <w:color w:val="000000" w:themeColor="text1"/>
              </w:rPr>
              <w:t>Reproduced with permission.</w:t>
            </w:r>
          </w:p>
          <w:p w14:paraId="2B5EFEEE" w14:textId="7B3D9478" w:rsidR="00E578D0" w:rsidRPr="00B64CC8" w:rsidRDefault="00676F92" w:rsidP="000911BF">
            <w:pPr>
              <w:pStyle w:val="IPPArialFootnote"/>
              <w:rPr>
                <w:bCs/>
                <w:color w:val="000000" w:themeColor="text1"/>
                <w:lang w:eastAsia="en-GB"/>
              </w:rPr>
            </w:pPr>
            <w:r w:rsidRPr="00000D7E">
              <w:rPr>
                <w:bCs/>
                <w:color w:val="000000" w:themeColor="text1"/>
                <w:lang w:val="fr-FR"/>
              </w:rPr>
              <w:t xml:space="preserve">(2) </w:t>
            </w:r>
            <w:r w:rsidR="00E578D0" w:rsidRPr="00000D7E">
              <w:rPr>
                <w:bCs/>
                <w:color w:val="000000" w:themeColor="text1"/>
                <w:lang w:val="fr-FR"/>
              </w:rPr>
              <w:t>de A. Santos, M.S.N. 1968.</w:t>
            </w:r>
            <w:r w:rsidR="00E578D0" w:rsidRPr="00000D7E">
              <w:rPr>
                <w:color w:val="000000" w:themeColor="text1"/>
                <w:lang w:val="fr-FR"/>
              </w:rPr>
              <w:t xml:space="preserve"> </w:t>
            </w:r>
            <w:r w:rsidR="00E578D0" w:rsidRPr="00B64CC8">
              <w:rPr>
                <w:i/>
                <w:color w:val="000000" w:themeColor="text1"/>
              </w:rPr>
              <w:t>Meloidogyne ardenensis</w:t>
            </w:r>
            <w:r w:rsidR="00E578D0" w:rsidRPr="00B64CC8">
              <w:rPr>
                <w:color w:val="000000" w:themeColor="text1"/>
              </w:rPr>
              <w:t xml:space="preserve"> n.</w:t>
            </w:r>
            <w:r w:rsidR="00CE4650" w:rsidRPr="00B64CC8">
              <w:rPr>
                <w:color w:val="000000" w:themeColor="text1"/>
              </w:rPr>
              <w:t> </w:t>
            </w:r>
            <w:r w:rsidR="00E578D0" w:rsidRPr="00B64CC8">
              <w:rPr>
                <w:color w:val="000000" w:themeColor="text1"/>
              </w:rPr>
              <w:t xml:space="preserve">sp. </w:t>
            </w:r>
            <w:r w:rsidR="00E578D0" w:rsidRPr="00B64CC8">
              <w:rPr>
                <w:color w:val="000000" w:themeColor="text1"/>
                <w:lang w:eastAsia="en-GB"/>
              </w:rPr>
              <w:t xml:space="preserve">(Nematoda: Heteroderidae), a new British species of root-knot nematode. </w:t>
            </w:r>
            <w:r w:rsidR="00E578D0" w:rsidRPr="00B64CC8">
              <w:rPr>
                <w:i/>
                <w:iCs/>
                <w:color w:val="000000" w:themeColor="text1"/>
                <w:lang w:eastAsia="en-GB"/>
              </w:rPr>
              <w:t xml:space="preserve">Nematologica </w:t>
            </w:r>
            <w:r w:rsidR="00E578D0" w:rsidRPr="00FB3C4B">
              <w:rPr>
                <w:color w:val="000000" w:themeColor="text1"/>
                <w:lang w:eastAsia="en-GB"/>
              </w:rPr>
              <w:t>(1967)</w:t>
            </w:r>
            <w:r w:rsidR="00CE4650" w:rsidRPr="00B64CC8">
              <w:rPr>
                <w:color w:val="000000" w:themeColor="text1"/>
                <w:lang w:eastAsia="en-GB"/>
              </w:rPr>
              <w:t>,</w:t>
            </w:r>
            <w:r w:rsidR="00E578D0" w:rsidRPr="00B64CC8">
              <w:rPr>
                <w:color w:val="000000" w:themeColor="text1"/>
                <w:lang w:eastAsia="en-GB"/>
              </w:rPr>
              <w:t xml:space="preserve"> 13: 593–598. </w:t>
            </w:r>
            <w:hyperlink r:id="rId76" w:tgtFrame="_blank" w:history="1">
              <w:r w:rsidR="00E578D0" w:rsidRPr="00B64CC8">
                <w:rPr>
                  <w:rStyle w:val="Hyperlink"/>
                </w:rPr>
                <w:t>https://doi.org/10.1163/187529267X00418</w:t>
              </w:r>
            </w:hyperlink>
            <w:r w:rsidR="000D6A59">
              <w:t xml:space="preserve">. </w:t>
            </w:r>
            <w:r w:rsidR="000D6A59" w:rsidRPr="00B84641">
              <w:rPr>
                <w:color w:val="000000" w:themeColor="text1"/>
              </w:rPr>
              <w:t>Reproduced with permission.</w:t>
            </w:r>
          </w:p>
          <w:p w14:paraId="35A9E709" w14:textId="160FDB19" w:rsidR="00E578D0" w:rsidRPr="00000D7E" w:rsidRDefault="00676F92" w:rsidP="000911BF">
            <w:pPr>
              <w:pStyle w:val="IPPArialFootnote"/>
              <w:rPr>
                <w:bCs/>
                <w:color w:val="000000" w:themeColor="text1"/>
                <w:lang w:val="en-US" w:eastAsia="en-GB"/>
              </w:rPr>
            </w:pPr>
            <w:r w:rsidRPr="00B64CC8">
              <w:rPr>
                <w:bCs/>
                <w:color w:val="000000" w:themeColor="text1"/>
                <w:lang w:eastAsia="en-GB"/>
              </w:rPr>
              <w:t xml:space="preserve">(3) </w:t>
            </w:r>
            <w:r w:rsidR="00E578D0" w:rsidRPr="00B64CC8">
              <w:rPr>
                <w:bCs/>
                <w:color w:val="000000" w:themeColor="text1"/>
                <w:lang w:eastAsia="en-GB"/>
              </w:rPr>
              <w:t>Golden, A.M. 1979</w:t>
            </w:r>
            <w:r w:rsidR="00E578D0" w:rsidRPr="00B64CC8">
              <w:rPr>
                <w:color w:val="000000" w:themeColor="text1"/>
                <w:lang w:eastAsia="en-GB"/>
              </w:rPr>
              <w:t xml:space="preserve">. Description of </w:t>
            </w:r>
            <w:r w:rsidR="00E578D0" w:rsidRPr="00B64CC8">
              <w:rPr>
                <w:i/>
                <w:iCs/>
                <w:color w:val="000000" w:themeColor="text1"/>
                <w:lang w:eastAsia="en-GB"/>
              </w:rPr>
              <w:t>Meloidogyne camelliae</w:t>
            </w:r>
            <w:r w:rsidR="00E578D0" w:rsidRPr="00B64CC8">
              <w:rPr>
                <w:color w:val="000000" w:themeColor="text1"/>
                <w:lang w:eastAsia="en-GB"/>
              </w:rPr>
              <w:t xml:space="preserve"> n.</w:t>
            </w:r>
            <w:r w:rsidR="002519B2" w:rsidRPr="00B64CC8">
              <w:rPr>
                <w:color w:val="000000" w:themeColor="text1"/>
                <w:lang w:eastAsia="en-GB"/>
              </w:rPr>
              <w:t> </w:t>
            </w:r>
            <w:r w:rsidR="00E578D0" w:rsidRPr="00B64CC8">
              <w:rPr>
                <w:color w:val="000000" w:themeColor="text1"/>
                <w:lang w:eastAsia="en-GB"/>
              </w:rPr>
              <w:t xml:space="preserve">sp. and </w:t>
            </w:r>
            <w:r w:rsidR="00E578D0" w:rsidRPr="00B64CC8">
              <w:rPr>
                <w:i/>
                <w:iCs/>
                <w:color w:val="000000" w:themeColor="text1"/>
                <w:lang w:eastAsia="en-GB"/>
              </w:rPr>
              <w:t>M. querciana</w:t>
            </w:r>
            <w:r w:rsidR="00E578D0" w:rsidRPr="00B64CC8">
              <w:rPr>
                <w:color w:val="000000" w:themeColor="text1"/>
                <w:lang w:eastAsia="en-GB"/>
              </w:rPr>
              <w:t xml:space="preserve"> n.</w:t>
            </w:r>
            <w:r w:rsidR="0078022E" w:rsidRPr="00B64CC8">
              <w:rPr>
                <w:color w:val="000000" w:themeColor="text1"/>
                <w:lang w:eastAsia="en-GB"/>
              </w:rPr>
              <w:t> </w:t>
            </w:r>
            <w:r w:rsidR="00E578D0" w:rsidRPr="00B64CC8">
              <w:rPr>
                <w:color w:val="000000" w:themeColor="text1"/>
                <w:lang w:eastAsia="en-GB"/>
              </w:rPr>
              <w:t xml:space="preserve">sp. (Nematoda: Meloidogynidae) with SEM and host-range observations. </w:t>
            </w:r>
            <w:r w:rsidR="00E578D0" w:rsidRPr="00B64CC8">
              <w:rPr>
                <w:i/>
                <w:iCs/>
                <w:color w:val="000000" w:themeColor="text1"/>
                <w:lang w:eastAsia="en-GB"/>
              </w:rPr>
              <w:t>Journal of Nematology</w:t>
            </w:r>
            <w:r w:rsidR="00E578D0" w:rsidRPr="00B64CC8">
              <w:rPr>
                <w:color w:val="000000" w:themeColor="text1"/>
                <w:lang w:eastAsia="en-GB"/>
              </w:rPr>
              <w:t xml:space="preserve">, 11: 175–189. </w:t>
            </w:r>
            <w:hyperlink r:id="rId77" w:history="1">
              <w:r w:rsidR="00E578D0" w:rsidRPr="00000D7E">
                <w:rPr>
                  <w:rStyle w:val="Hyperlink"/>
                  <w:lang w:val="en-US"/>
                </w:rPr>
                <w:t>https://journals.flvc.org/jon/article/view/65150</w:t>
              </w:r>
            </w:hyperlink>
            <w:r w:rsidR="00E62163">
              <w:t xml:space="preserve">. </w:t>
            </w:r>
            <w:r w:rsidR="00E62163" w:rsidRPr="00232753">
              <w:rPr>
                <w:color w:val="000000" w:themeColor="text1"/>
              </w:rPr>
              <w:t>Reproduced with permission.</w:t>
            </w:r>
          </w:p>
          <w:p w14:paraId="228DF964" w14:textId="5562CF1F" w:rsidR="00E578D0" w:rsidRPr="00B64CC8" w:rsidRDefault="00676F92" w:rsidP="000911BF">
            <w:pPr>
              <w:pStyle w:val="IPPArialFootnote"/>
              <w:rPr>
                <w:color w:val="000000" w:themeColor="text1"/>
                <w:lang w:eastAsia="en-GB"/>
              </w:rPr>
            </w:pPr>
            <w:r w:rsidRPr="00000D7E">
              <w:rPr>
                <w:bCs/>
                <w:color w:val="000000" w:themeColor="text1"/>
                <w:lang w:val="en-US" w:eastAsia="en-GB"/>
              </w:rPr>
              <w:t xml:space="preserve">(4) </w:t>
            </w:r>
            <w:r w:rsidR="00E578D0" w:rsidRPr="00000D7E">
              <w:rPr>
                <w:bCs/>
                <w:color w:val="000000" w:themeColor="text1"/>
                <w:lang w:val="en-US" w:eastAsia="en-GB"/>
              </w:rPr>
              <w:t>Toida, Y. &amp; Yaegashi, T</w:t>
            </w:r>
            <w:r w:rsidR="00E578D0" w:rsidRPr="00000D7E">
              <w:rPr>
                <w:b/>
                <w:color w:val="000000" w:themeColor="text1"/>
                <w:lang w:val="en-US" w:eastAsia="en-GB"/>
              </w:rPr>
              <w:t>.</w:t>
            </w:r>
            <w:r w:rsidR="00E578D0" w:rsidRPr="00000D7E">
              <w:rPr>
                <w:bCs/>
                <w:color w:val="000000" w:themeColor="text1"/>
                <w:lang w:val="en-US" w:eastAsia="en-GB"/>
              </w:rPr>
              <w:t xml:space="preserve"> 1984.</w:t>
            </w:r>
            <w:r w:rsidR="00E578D0" w:rsidRPr="00000D7E">
              <w:rPr>
                <w:color w:val="000000" w:themeColor="text1"/>
                <w:lang w:val="en-US" w:eastAsia="en-GB"/>
              </w:rPr>
              <w:t xml:space="preserve"> </w:t>
            </w:r>
            <w:r w:rsidR="00E578D0" w:rsidRPr="00B64CC8">
              <w:rPr>
                <w:color w:val="000000" w:themeColor="text1"/>
                <w:lang w:eastAsia="en-GB"/>
              </w:rPr>
              <w:t xml:space="preserve">Description of </w:t>
            </w:r>
            <w:r w:rsidR="00E578D0" w:rsidRPr="00B64CC8">
              <w:rPr>
                <w:i/>
                <w:iCs/>
                <w:color w:val="000000" w:themeColor="text1"/>
                <w:lang w:eastAsia="en-GB"/>
              </w:rPr>
              <w:t>Meloidogyne suginamiensis</w:t>
            </w:r>
            <w:r w:rsidR="00E578D0" w:rsidRPr="00B64CC8">
              <w:rPr>
                <w:color w:val="000000" w:themeColor="text1"/>
                <w:lang w:eastAsia="en-GB"/>
              </w:rPr>
              <w:t xml:space="preserve"> n.</w:t>
            </w:r>
            <w:r w:rsidR="0078022E" w:rsidRPr="00B64CC8">
              <w:rPr>
                <w:color w:val="000000" w:themeColor="text1"/>
                <w:lang w:eastAsia="en-GB"/>
              </w:rPr>
              <w:t> </w:t>
            </w:r>
            <w:r w:rsidR="00E578D0" w:rsidRPr="00B64CC8">
              <w:rPr>
                <w:color w:val="000000" w:themeColor="text1"/>
                <w:lang w:eastAsia="en-GB"/>
              </w:rPr>
              <w:t xml:space="preserve">sp. (Nematoda: Meloidogynidae) from mulberry in Japan. </w:t>
            </w:r>
            <w:r w:rsidR="00E578D0" w:rsidRPr="00B64CC8">
              <w:rPr>
                <w:i/>
                <w:iCs/>
                <w:color w:val="000000" w:themeColor="text1"/>
                <w:lang w:eastAsia="en-GB"/>
              </w:rPr>
              <w:t>Japanese Journal of Nematology</w:t>
            </w:r>
            <w:r w:rsidR="00E578D0" w:rsidRPr="00B64CC8">
              <w:rPr>
                <w:color w:val="000000" w:themeColor="text1"/>
                <w:lang w:eastAsia="en-GB"/>
              </w:rPr>
              <w:t>, 12: 49–57.</w:t>
            </w:r>
            <w:r w:rsidR="00DA7D50">
              <w:rPr>
                <w:color w:val="000000" w:themeColor="text1"/>
                <w:lang w:eastAsia="en-GB"/>
              </w:rPr>
              <w:t xml:space="preserve"> </w:t>
            </w:r>
            <w:r w:rsidR="00DA7D50" w:rsidRPr="00B84641">
              <w:rPr>
                <w:color w:val="000000" w:themeColor="text1"/>
              </w:rPr>
              <w:t>Reproduced with permission.</w:t>
            </w:r>
          </w:p>
          <w:p w14:paraId="32C58561" w14:textId="403A4FEF" w:rsidR="0017792D" w:rsidRPr="00B64CC8" w:rsidRDefault="0017792D" w:rsidP="006B0FF3">
            <w:pPr>
              <w:pStyle w:val="IPPArialFootnote"/>
              <w:rPr>
                <w:color w:val="000000" w:themeColor="text1"/>
                <w:lang w:eastAsia="en-GB"/>
              </w:rPr>
            </w:pPr>
            <w:r w:rsidRPr="00B64CC8">
              <w:rPr>
                <w:bCs/>
                <w:color w:val="000000" w:themeColor="text1"/>
                <w:sz w:val="18"/>
                <w:szCs w:val="18"/>
              </w:rPr>
              <w:t>(5)</w:t>
            </w:r>
            <w:r w:rsidRPr="00B64CC8">
              <w:rPr>
                <w:bCs/>
                <w:color w:val="000000" w:themeColor="text1"/>
              </w:rPr>
              <w:t xml:space="preserve"> </w:t>
            </w:r>
            <w:r w:rsidRPr="00B64CC8">
              <w:rPr>
                <w:color w:val="000000" w:themeColor="text1"/>
                <w:lang w:eastAsia="en-GB"/>
              </w:rPr>
              <w:t xml:space="preserve">Gu, J., Fang, Y., Ma, X., Shao, B. </w:t>
            </w:r>
            <w:r w:rsidR="003A6041" w:rsidRPr="00B64CC8">
              <w:rPr>
                <w:color w:val="000000" w:themeColor="text1"/>
                <w:lang w:eastAsia="en-GB"/>
              </w:rPr>
              <w:t>&amp;</w:t>
            </w:r>
            <w:r w:rsidRPr="00B64CC8">
              <w:rPr>
                <w:color w:val="000000" w:themeColor="text1"/>
                <w:lang w:eastAsia="en-GB"/>
              </w:rPr>
              <w:t xml:space="preserve"> Zhuo, K. 2023. </w:t>
            </w:r>
            <w:r w:rsidRPr="00B64CC8">
              <w:rPr>
                <w:i/>
                <w:iCs/>
                <w:color w:val="000000" w:themeColor="text1"/>
                <w:lang w:eastAsia="en-GB"/>
              </w:rPr>
              <w:t>Meloidogyne paramali</w:t>
            </w:r>
            <w:r w:rsidRPr="00B64CC8">
              <w:rPr>
                <w:color w:val="000000" w:themeColor="text1"/>
                <w:lang w:eastAsia="en-GB"/>
              </w:rPr>
              <w:t xml:space="preserve"> n.</w:t>
            </w:r>
            <w:r w:rsidR="0078022E" w:rsidRPr="00B64CC8">
              <w:rPr>
                <w:color w:val="000000" w:themeColor="text1"/>
                <w:lang w:eastAsia="en-GB"/>
              </w:rPr>
              <w:t> </w:t>
            </w:r>
            <w:r w:rsidRPr="00B64CC8">
              <w:rPr>
                <w:color w:val="000000" w:themeColor="text1"/>
                <w:lang w:eastAsia="en-GB"/>
              </w:rPr>
              <w:t>sp.</w:t>
            </w:r>
            <w:r w:rsidR="00266188" w:rsidRPr="00B64CC8">
              <w:rPr>
                <w:rFonts w:eastAsiaTheme="minorEastAsia"/>
                <w:color w:val="000000" w:themeColor="text1"/>
              </w:rPr>
              <w:t xml:space="preserve"> </w:t>
            </w:r>
            <w:r w:rsidRPr="00B64CC8">
              <w:rPr>
                <w:color w:val="000000" w:themeColor="text1"/>
                <w:lang w:eastAsia="en-GB"/>
              </w:rPr>
              <w:t xml:space="preserve">(Nematoda: Meloidogyninae) and </w:t>
            </w:r>
            <w:r w:rsidR="00625B6C" w:rsidRPr="00B64CC8">
              <w:rPr>
                <w:color w:val="000000" w:themeColor="text1"/>
                <w:lang w:eastAsia="en-GB"/>
              </w:rPr>
              <w:t>f</w:t>
            </w:r>
            <w:r w:rsidRPr="00B64CC8">
              <w:rPr>
                <w:color w:val="000000" w:themeColor="text1"/>
                <w:lang w:eastAsia="en-GB"/>
              </w:rPr>
              <w:t xml:space="preserve">irst </w:t>
            </w:r>
            <w:r w:rsidR="00625B6C" w:rsidRPr="00B64CC8">
              <w:rPr>
                <w:color w:val="000000" w:themeColor="text1"/>
                <w:lang w:eastAsia="en-GB"/>
              </w:rPr>
              <w:t>r</w:t>
            </w:r>
            <w:r w:rsidRPr="00B64CC8">
              <w:rPr>
                <w:color w:val="000000" w:themeColor="text1"/>
                <w:lang w:eastAsia="en-GB"/>
              </w:rPr>
              <w:t xml:space="preserve">eport of </w:t>
            </w:r>
            <w:r w:rsidRPr="00B64CC8">
              <w:rPr>
                <w:i/>
                <w:iCs/>
                <w:color w:val="000000" w:themeColor="text1"/>
                <w:lang w:eastAsia="en-GB"/>
              </w:rPr>
              <w:t>M.</w:t>
            </w:r>
            <w:r w:rsidR="00625B6C" w:rsidRPr="00B64CC8">
              <w:rPr>
                <w:i/>
                <w:iCs/>
                <w:color w:val="000000" w:themeColor="text1"/>
                <w:lang w:eastAsia="en-GB"/>
              </w:rPr>
              <w:t> </w:t>
            </w:r>
            <w:r w:rsidRPr="00B64CC8">
              <w:rPr>
                <w:i/>
                <w:iCs/>
                <w:color w:val="000000" w:themeColor="text1"/>
                <w:lang w:eastAsia="en-GB"/>
              </w:rPr>
              <w:t>marylandi</w:t>
            </w:r>
            <w:r w:rsidRPr="00B64CC8">
              <w:rPr>
                <w:color w:val="000000" w:themeColor="text1"/>
                <w:lang w:eastAsia="en-GB"/>
              </w:rPr>
              <w:t xml:space="preserve"> in maple and yacca tree from Japan. </w:t>
            </w:r>
            <w:r w:rsidRPr="00B64CC8">
              <w:rPr>
                <w:i/>
                <w:iCs/>
                <w:color w:val="000000" w:themeColor="text1"/>
                <w:lang w:eastAsia="en-GB"/>
              </w:rPr>
              <w:t>Journal of Nematology</w:t>
            </w:r>
            <w:r w:rsidRPr="00B64CC8">
              <w:rPr>
                <w:color w:val="000000" w:themeColor="text1"/>
                <w:lang w:eastAsia="en-GB"/>
              </w:rPr>
              <w:t>, 55</w:t>
            </w:r>
            <w:r w:rsidR="001D6ECE" w:rsidRPr="00B64CC8">
              <w:rPr>
                <w:color w:val="000000" w:themeColor="text1"/>
                <w:lang w:eastAsia="en-GB"/>
              </w:rPr>
              <w:t>: e2023-1</w:t>
            </w:r>
            <w:r w:rsidRPr="00B64CC8">
              <w:rPr>
                <w:color w:val="000000" w:themeColor="text1"/>
                <w:lang w:eastAsia="en-GB"/>
              </w:rPr>
              <w:t>.</w:t>
            </w:r>
            <w:r w:rsidR="00625B6C" w:rsidRPr="00B64CC8">
              <w:rPr>
                <w:color w:val="000000" w:themeColor="text1"/>
                <w:lang w:eastAsia="en-GB"/>
              </w:rPr>
              <w:t xml:space="preserve"> </w:t>
            </w:r>
            <w:hyperlink r:id="rId78" w:history="1">
              <w:r w:rsidR="00625B6C" w:rsidRPr="00B64CC8">
                <w:rPr>
                  <w:rStyle w:val="Hyperlink"/>
                </w:rPr>
                <w:t>https://doi.org/10.2478/jofnem-2022-0036</w:t>
              </w:r>
            </w:hyperlink>
            <w:r w:rsidR="00E62163">
              <w:t xml:space="preserve">. </w:t>
            </w:r>
            <w:r w:rsidR="00E62163" w:rsidRPr="00232753">
              <w:rPr>
                <w:color w:val="000000" w:themeColor="text1"/>
              </w:rPr>
              <w:t>Reproduced with permission.</w:t>
            </w:r>
          </w:p>
          <w:p w14:paraId="61B8E080" w14:textId="60EC0DCF" w:rsidR="00043EC7" w:rsidRPr="00F65B90" w:rsidRDefault="00676F92" w:rsidP="008163AF">
            <w:pPr>
              <w:pStyle w:val="IPPArialFootnote"/>
              <w:rPr>
                <w:rStyle w:val="Strong"/>
                <w:color w:val="000000" w:themeColor="text1"/>
              </w:rPr>
            </w:pPr>
            <w:r w:rsidRPr="00B64CC8">
              <w:rPr>
                <w:bCs/>
                <w:color w:val="000000" w:themeColor="text1"/>
              </w:rPr>
              <w:t>(</w:t>
            </w:r>
            <w:r w:rsidR="0017792D" w:rsidRPr="00B64CC8">
              <w:rPr>
                <w:bCs/>
                <w:color w:val="000000" w:themeColor="text1"/>
              </w:rPr>
              <w:t>6</w:t>
            </w:r>
            <w:r w:rsidRPr="00B64CC8">
              <w:rPr>
                <w:bCs/>
                <w:color w:val="000000" w:themeColor="text1"/>
              </w:rPr>
              <w:t xml:space="preserve">) </w:t>
            </w:r>
            <w:r w:rsidR="00E578D0" w:rsidRPr="00B64CC8">
              <w:rPr>
                <w:bCs/>
                <w:color w:val="000000" w:themeColor="text1"/>
              </w:rPr>
              <w:t>Yang, Y., Hu, X., Liu, P., Chen, L., Peng, H., Wang, Q. &amp; Zhang, Q. 2021</w:t>
            </w:r>
            <w:r w:rsidR="00E578D0" w:rsidRPr="00B64CC8">
              <w:rPr>
                <w:color w:val="000000" w:themeColor="text1"/>
              </w:rPr>
              <w:t xml:space="preserve">. A new root-knot nematode, </w:t>
            </w:r>
            <w:r w:rsidR="00E578D0" w:rsidRPr="00B64CC8">
              <w:rPr>
                <w:i/>
                <w:iCs/>
                <w:color w:val="000000" w:themeColor="text1"/>
              </w:rPr>
              <w:t>Meloidogyne vitis</w:t>
            </w:r>
            <w:r w:rsidR="00E578D0" w:rsidRPr="00B64CC8">
              <w:rPr>
                <w:color w:val="000000" w:themeColor="text1"/>
              </w:rPr>
              <w:t xml:space="preserve"> sp.</w:t>
            </w:r>
            <w:r w:rsidR="00CE4650" w:rsidRPr="00B64CC8">
              <w:rPr>
                <w:color w:val="000000" w:themeColor="text1"/>
              </w:rPr>
              <w:t> </w:t>
            </w:r>
            <w:r w:rsidR="00E578D0" w:rsidRPr="00B64CC8">
              <w:rPr>
                <w:color w:val="000000" w:themeColor="text1"/>
              </w:rPr>
              <w:t xml:space="preserve">nov. (Nematoda: Meloidogynidae), parasitizing grape in Yunnan. </w:t>
            </w:r>
            <w:r w:rsidR="00E578D0" w:rsidRPr="00B64CC8">
              <w:rPr>
                <w:i/>
                <w:iCs/>
                <w:color w:val="000000" w:themeColor="text1"/>
              </w:rPr>
              <w:t>PLoS ONE</w:t>
            </w:r>
            <w:r w:rsidR="00E578D0" w:rsidRPr="00B64CC8">
              <w:rPr>
                <w:color w:val="000000" w:themeColor="text1"/>
              </w:rPr>
              <w:t xml:space="preserve">, 16: e0245201. </w:t>
            </w:r>
            <w:hyperlink r:id="rId79" w:history="1">
              <w:r w:rsidR="00E578D0" w:rsidRPr="00B64CC8">
                <w:rPr>
                  <w:rStyle w:val="Hyperlink"/>
                </w:rPr>
                <w:t>https://doi.org/10.1371/journal.pone.0245201</w:t>
              </w:r>
            </w:hyperlink>
            <w:r w:rsidR="00F65B90">
              <w:t xml:space="preserve">. </w:t>
            </w:r>
            <w:r w:rsidR="00F65B90" w:rsidRPr="00B84641">
              <w:rPr>
                <w:color w:val="000000" w:themeColor="text1"/>
              </w:rPr>
              <w:t>Reproduced with permission.</w:t>
            </w:r>
          </w:p>
        </w:tc>
      </w:tr>
      <w:tr w:rsidR="00B74A7B" w:rsidRPr="00B64CC8" w14:paraId="4204FDD6" w14:textId="77777777" w:rsidTr="00AB15DF">
        <w:tc>
          <w:tcPr>
            <w:tcW w:w="9622" w:type="dxa"/>
          </w:tcPr>
          <w:p w14:paraId="1A72D292" w14:textId="344145B7" w:rsidR="00043EC7" w:rsidRPr="00B64CC8" w:rsidRDefault="00043EC7" w:rsidP="00043EC7">
            <w:pPr>
              <w:rPr>
                <w:rStyle w:val="Strong"/>
                <w:color w:val="000000" w:themeColor="text1"/>
              </w:rPr>
            </w:pPr>
          </w:p>
        </w:tc>
      </w:tr>
      <w:tr w:rsidR="00B74A7B" w:rsidRPr="00B64CC8" w14:paraId="3BF3A632" w14:textId="77777777" w:rsidTr="00AB15DF">
        <w:tc>
          <w:tcPr>
            <w:tcW w:w="9622" w:type="dxa"/>
          </w:tcPr>
          <w:p w14:paraId="513A12E4" w14:textId="043B2837" w:rsidR="0017792D" w:rsidRPr="00B64CC8" w:rsidRDefault="0017792D" w:rsidP="00043EC7">
            <w:pPr>
              <w:rPr>
                <w:noProof/>
                <w:color w:val="000000" w:themeColor="text1"/>
                <w:lang w:eastAsia="fr-FR"/>
              </w:rPr>
            </w:pPr>
            <w:r w:rsidRPr="00B64CC8">
              <w:rPr>
                <w:noProof/>
                <w:color w:val="000000" w:themeColor="text1"/>
                <w:lang w:val="fr-FR" w:eastAsia="fr-FR"/>
              </w:rPr>
              <w:drawing>
                <wp:inline distT="0" distB="0" distL="0" distR="0" wp14:anchorId="6C828A3D" wp14:editId="66FE3234">
                  <wp:extent cx="5667010" cy="421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76001" cy="4223090"/>
                          </a:xfrm>
                          <a:prstGeom prst="rect">
                            <a:avLst/>
                          </a:prstGeom>
                          <a:noFill/>
                        </pic:spPr>
                      </pic:pic>
                    </a:graphicData>
                  </a:graphic>
                </wp:inline>
              </w:drawing>
            </w:r>
          </w:p>
        </w:tc>
      </w:tr>
      <w:tr w:rsidR="00B74A7B" w:rsidRPr="00B64CC8" w14:paraId="6B639CCF" w14:textId="77777777" w:rsidTr="00AB15DF">
        <w:tc>
          <w:tcPr>
            <w:tcW w:w="9622" w:type="dxa"/>
          </w:tcPr>
          <w:p w14:paraId="3A0CC1B8" w14:textId="53B2B460" w:rsidR="0031041F" w:rsidRPr="00B64CC8" w:rsidRDefault="00043EC7" w:rsidP="00BA360B">
            <w:pPr>
              <w:pStyle w:val="IPPArial"/>
              <w:spacing w:before="180"/>
              <w:rPr>
                <w:color w:val="000000" w:themeColor="text1"/>
              </w:rPr>
            </w:pPr>
            <w:r w:rsidRPr="00B64CC8">
              <w:rPr>
                <w:rStyle w:val="Strong"/>
                <w:color w:val="000000" w:themeColor="text1"/>
              </w:rPr>
              <w:t xml:space="preserve">Figure 9. </w:t>
            </w:r>
            <w:r w:rsidRPr="00B64CC8">
              <w:rPr>
                <w:color w:val="000000" w:themeColor="text1"/>
              </w:rPr>
              <w:t xml:space="preserve">Perineal patterns of </w:t>
            </w:r>
            <w:r w:rsidR="00072026" w:rsidRPr="00B64CC8">
              <w:rPr>
                <w:i/>
                <w:iCs/>
                <w:color w:val="000000" w:themeColor="text1"/>
              </w:rPr>
              <w:t xml:space="preserve">Meloidogyne mali, Meloidogyne ardensis, </w:t>
            </w:r>
            <w:r w:rsidRPr="00B64CC8">
              <w:rPr>
                <w:i/>
                <w:iCs/>
                <w:color w:val="000000" w:themeColor="text1"/>
              </w:rPr>
              <w:t>Meloidogyne camelliae,</w:t>
            </w:r>
            <w:r w:rsidRPr="00B64CC8">
              <w:rPr>
                <w:color w:val="000000" w:themeColor="text1"/>
              </w:rPr>
              <w:t xml:space="preserve"> </w:t>
            </w:r>
            <w:r w:rsidR="00163FC2" w:rsidRPr="00B64CC8">
              <w:rPr>
                <w:i/>
                <w:iCs/>
                <w:color w:val="000000" w:themeColor="text1"/>
              </w:rPr>
              <w:t xml:space="preserve">Meloidogyne suginamiensis, </w:t>
            </w:r>
            <w:r w:rsidR="0017792D" w:rsidRPr="00B64CC8">
              <w:rPr>
                <w:i/>
                <w:color w:val="000000" w:themeColor="text1"/>
              </w:rPr>
              <w:t>Meloidogyne paramali</w:t>
            </w:r>
            <w:r w:rsidR="0017792D" w:rsidRPr="00B64CC8">
              <w:rPr>
                <w:color w:val="000000" w:themeColor="text1"/>
              </w:rPr>
              <w:t xml:space="preserve"> </w:t>
            </w:r>
            <w:r w:rsidRPr="00B64CC8">
              <w:rPr>
                <w:color w:val="000000" w:themeColor="text1"/>
              </w:rPr>
              <w:t>and</w:t>
            </w:r>
            <w:r w:rsidRPr="00B64CC8">
              <w:rPr>
                <w:i/>
                <w:iCs/>
                <w:color w:val="000000" w:themeColor="text1"/>
              </w:rPr>
              <w:t xml:space="preserve"> Meloidogyne vitis</w:t>
            </w:r>
            <w:r w:rsidRPr="00B64CC8">
              <w:rPr>
                <w:color w:val="000000" w:themeColor="text1"/>
              </w:rPr>
              <w:t>.</w:t>
            </w:r>
          </w:p>
          <w:p w14:paraId="1C50D916" w14:textId="087055BD" w:rsidR="000911BF" w:rsidRPr="00B64CC8" w:rsidRDefault="0031041F" w:rsidP="0031041F">
            <w:pPr>
              <w:pStyle w:val="IPPArialFootnote"/>
            </w:pPr>
            <w:r w:rsidRPr="00B64CC8">
              <w:rPr>
                <w:i/>
                <w:iCs/>
              </w:rPr>
              <w:t>Note:</w:t>
            </w:r>
            <w:r w:rsidR="00043EC7" w:rsidRPr="00B64CC8">
              <w:t xml:space="preserve"> </w:t>
            </w:r>
            <w:r w:rsidR="00B2047D" w:rsidRPr="00B64CC8">
              <w:rPr>
                <w:iCs/>
              </w:rPr>
              <w:t>Drawings 1, 2, 4</w:t>
            </w:r>
            <w:r w:rsidR="002519B2" w:rsidRPr="00B64CC8">
              <w:rPr>
                <w:iCs/>
              </w:rPr>
              <w:t>–</w:t>
            </w:r>
            <w:r w:rsidR="00B2047D" w:rsidRPr="00B64CC8">
              <w:rPr>
                <w:iCs/>
              </w:rPr>
              <w:t>6 and photo</w:t>
            </w:r>
            <w:r w:rsidR="002519B2" w:rsidRPr="00B64CC8">
              <w:rPr>
                <w:iCs/>
              </w:rPr>
              <w:t> </w:t>
            </w:r>
            <w:r w:rsidR="00B2047D" w:rsidRPr="00B64CC8">
              <w:rPr>
                <w:iCs/>
              </w:rPr>
              <w:t>3 are not to scale for consistency with other figures</w:t>
            </w:r>
            <w:r w:rsidR="00B2047D" w:rsidRPr="00B64CC8">
              <w:t>.</w:t>
            </w:r>
          </w:p>
          <w:p w14:paraId="19FC6C13" w14:textId="77777777" w:rsidR="00814C8D" w:rsidRPr="00000D7E" w:rsidRDefault="000911BF" w:rsidP="00676F92">
            <w:pPr>
              <w:pStyle w:val="IPPArialFootnote"/>
              <w:rPr>
                <w:i/>
                <w:iCs/>
                <w:lang w:val="en-US"/>
              </w:rPr>
            </w:pPr>
            <w:r w:rsidRPr="00000D7E">
              <w:rPr>
                <w:i/>
                <w:iCs/>
                <w:lang w:val="en-US"/>
              </w:rPr>
              <w:t>Sources:</w:t>
            </w:r>
          </w:p>
          <w:p w14:paraId="14A720F0" w14:textId="2176964D" w:rsidR="00676F92" w:rsidRPr="00000D7E" w:rsidRDefault="00676F92" w:rsidP="00676F92">
            <w:pPr>
              <w:pStyle w:val="IPPArialFootnote"/>
              <w:rPr>
                <w:bCs/>
                <w:lang w:val="en-US" w:eastAsia="en-GB"/>
              </w:rPr>
            </w:pPr>
            <w:r w:rsidRPr="00000D7E">
              <w:rPr>
                <w:bCs/>
                <w:lang w:val="en-US" w:eastAsia="en-GB"/>
              </w:rPr>
              <w:t xml:space="preserve">(1) </w:t>
            </w:r>
            <w:r w:rsidR="00B2047D" w:rsidRPr="00000D7E">
              <w:rPr>
                <w:rFonts w:cs="Arial"/>
                <w:iCs/>
                <w:lang w:val="en-US"/>
              </w:rPr>
              <w:t>Palmisano, A.</w:t>
            </w:r>
            <w:r w:rsidR="00C166AE" w:rsidRPr="00000D7E">
              <w:rPr>
                <w:rFonts w:cs="Arial"/>
                <w:iCs/>
                <w:lang w:val="en-US"/>
              </w:rPr>
              <w:t>M.</w:t>
            </w:r>
            <w:r w:rsidR="00B2047D" w:rsidRPr="00000D7E">
              <w:rPr>
                <w:rFonts w:cs="Arial"/>
                <w:iCs/>
                <w:lang w:val="en-US"/>
              </w:rPr>
              <w:t xml:space="preserve"> &amp; Ambrogioni, L. 2000.</w:t>
            </w:r>
            <w:r w:rsidR="00B2047D" w:rsidRPr="00000D7E">
              <w:rPr>
                <w:rFonts w:cs="Arial"/>
                <w:i/>
                <w:lang w:val="en-US"/>
              </w:rPr>
              <w:t xml:space="preserve"> </w:t>
            </w:r>
            <w:r w:rsidR="00B2047D" w:rsidRPr="00B64CC8">
              <w:rPr>
                <w:rFonts w:cs="Arial"/>
                <w:i/>
              </w:rPr>
              <w:t xml:space="preserve">Meloidogyne ulmi </w:t>
            </w:r>
            <w:r w:rsidR="00B2047D" w:rsidRPr="005D038D">
              <w:rPr>
                <w:rFonts w:cs="Arial"/>
                <w:iCs/>
              </w:rPr>
              <w:t>sp.</w:t>
            </w:r>
            <w:r w:rsidR="002519B2" w:rsidRPr="005D038D">
              <w:rPr>
                <w:rFonts w:cs="Arial"/>
                <w:iCs/>
              </w:rPr>
              <w:t> </w:t>
            </w:r>
            <w:r w:rsidR="00B2047D" w:rsidRPr="005D038D">
              <w:rPr>
                <w:rFonts w:cs="Arial"/>
                <w:iCs/>
              </w:rPr>
              <w:t>n., a root-knot nematode from elm.</w:t>
            </w:r>
            <w:r w:rsidR="00B2047D" w:rsidRPr="00B64CC8">
              <w:rPr>
                <w:rFonts w:cs="Arial"/>
                <w:i/>
              </w:rPr>
              <w:t xml:space="preserve"> </w:t>
            </w:r>
            <w:r w:rsidR="00B2047D" w:rsidRPr="005D038D">
              <w:rPr>
                <w:rFonts w:cs="Arial"/>
                <w:i/>
                <w:lang w:val="en-US"/>
              </w:rPr>
              <w:t xml:space="preserve">Nematologia Mediterranea, </w:t>
            </w:r>
            <w:r w:rsidR="00B2047D" w:rsidRPr="005D038D">
              <w:rPr>
                <w:rFonts w:cs="Arial"/>
                <w:iCs/>
                <w:lang w:val="en-US"/>
              </w:rPr>
              <w:t xml:space="preserve">28: 279–293. </w:t>
            </w:r>
            <w:hyperlink r:id="rId81" w:history="1">
              <w:r w:rsidR="00B2047D" w:rsidRPr="00000D7E">
                <w:rPr>
                  <w:rStyle w:val="Hyperlink"/>
                  <w:lang w:val="en-US"/>
                </w:rPr>
                <w:t>https://journals.flvc.org/nemamedi/article/view/63531</w:t>
              </w:r>
            </w:hyperlink>
            <w:r w:rsidR="003F6AC7">
              <w:t>.</w:t>
            </w:r>
            <w:r w:rsidR="001F58A6">
              <w:t xml:space="preserve"> </w:t>
            </w:r>
            <w:r w:rsidR="001F58A6" w:rsidRPr="00B84641">
              <w:rPr>
                <w:color w:val="000000" w:themeColor="text1"/>
              </w:rPr>
              <w:t>Reproduced with permission.</w:t>
            </w:r>
          </w:p>
          <w:p w14:paraId="388958CD" w14:textId="07E5A115" w:rsidR="00E578D0" w:rsidRPr="00B64CC8" w:rsidRDefault="00676F92" w:rsidP="00E578D0">
            <w:pPr>
              <w:pStyle w:val="IPPArialFootnote"/>
              <w:rPr>
                <w:bCs/>
                <w:color w:val="000000" w:themeColor="text1"/>
                <w:lang w:eastAsia="en-GB"/>
              </w:rPr>
            </w:pPr>
            <w:r w:rsidRPr="005D038D">
              <w:rPr>
                <w:bCs/>
                <w:color w:val="000000" w:themeColor="text1"/>
                <w:lang w:val="fr-FR"/>
              </w:rPr>
              <w:t xml:space="preserve">(2) </w:t>
            </w:r>
            <w:r w:rsidR="00E578D0" w:rsidRPr="005D038D">
              <w:rPr>
                <w:bCs/>
                <w:color w:val="000000" w:themeColor="text1"/>
                <w:lang w:val="fr-FR"/>
              </w:rPr>
              <w:t>de A. Santos, M.S.N. 1968.</w:t>
            </w:r>
            <w:r w:rsidR="00E578D0" w:rsidRPr="005D038D">
              <w:rPr>
                <w:color w:val="000000" w:themeColor="text1"/>
                <w:lang w:val="fr-FR"/>
              </w:rPr>
              <w:t xml:space="preserve"> </w:t>
            </w:r>
            <w:r w:rsidR="00E578D0" w:rsidRPr="00B64CC8">
              <w:rPr>
                <w:i/>
                <w:color w:val="000000" w:themeColor="text1"/>
              </w:rPr>
              <w:t>Meloidogyne ardenensis</w:t>
            </w:r>
            <w:r w:rsidR="00E578D0" w:rsidRPr="00B64CC8">
              <w:rPr>
                <w:color w:val="000000" w:themeColor="text1"/>
              </w:rPr>
              <w:t xml:space="preserve"> n.</w:t>
            </w:r>
            <w:r w:rsidR="002519B2" w:rsidRPr="00B64CC8">
              <w:rPr>
                <w:color w:val="000000" w:themeColor="text1"/>
              </w:rPr>
              <w:t> </w:t>
            </w:r>
            <w:r w:rsidR="00E578D0" w:rsidRPr="00B64CC8">
              <w:rPr>
                <w:color w:val="000000" w:themeColor="text1"/>
              </w:rPr>
              <w:t xml:space="preserve">sp. </w:t>
            </w:r>
            <w:r w:rsidR="00E578D0" w:rsidRPr="00B64CC8">
              <w:rPr>
                <w:color w:val="000000" w:themeColor="text1"/>
                <w:lang w:eastAsia="en-GB"/>
              </w:rPr>
              <w:t xml:space="preserve">(Nematoda: Heteroderidae), a new British species of root-knot nematode. </w:t>
            </w:r>
            <w:r w:rsidR="00E578D0" w:rsidRPr="00B64CC8">
              <w:rPr>
                <w:i/>
                <w:iCs/>
                <w:color w:val="000000" w:themeColor="text1"/>
                <w:lang w:eastAsia="en-GB"/>
              </w:rPr>
              <w:t xml:space="preserve">Nematologica </w:t>
            </w:r>
            <w:r w:rsidR="00E578D0" w:rsidRPr="005D038D">
              <w:rPr>
                <w:color w:val="000000" w:themeColor="text1"/>
                <w:lang w:eastAsia="en-GB"/>
              </w:rPr>
              <w:t>(1967)</w:t>
            </w:r>
            <w:r w:rsidR="00CE4650" w:rsidRPr="00B64CC8">
              <w:rPr>
                <w:color w:val="000000" w:themeColor="text1"/>
                <w:lang w:eastAsia="en-GB"/>
              </w:rPr>
              <w:t>,</w:t>
            </w:r>
            <w:r w:rsidR="00E578D0" w:rsidRPr="00B64CC8">
              <w:rPr>
                <w:color w:val="000000" w:themeColor="text1"/>
                <w:lang w:eastAsia="en-GB"/>
              </w:rPr>
              <w:t xml:space="preserve"> 13: 593–598. </w:t>
            </w:r>
            <w:hyperlink r:id="rId82" w:tgtFrame="_blank" w:history="1">
              <w:r w:rsidR="00E578D0" w:rsidRPr="00B64CC8">
                <w:rPr>
                  <w:rStyle w:val="Hyperlink"/>
                </w:rPr>
                <w:t>https://doi.org/10.1163/187529267X00418</w:t>
              </w:r>
            </w:hyperlink>
            <w:r w:rsidR="008705A1">
              <w:t xml:space="preserve">. </w:t>
            </w:r>
            <w:r w:rsidR="008705A1" w:rsidRPr="00B84641">
              <w:rPr>
                <w:color w:val="000000" w:themeColor="text1"/>
              </w:rPr>
              <w:t>Reproduced with permission.</w:t>
            </w:r>
          </w:p>
          <w:p w14:paraId="43AF3C92" w14:textId="1FAAAD18" w:rsidR="00E578D0" w:rsidRPr="00000D7E" w:rsidRDefault="00676F92" w:rsidP="000911BF">
            <w:pPr>
              <w:pStyle w:val="IPPArialFootnote"/>
              <w:rPr>
                <w:bCs/>
                <w:color w:val="000000" w:themeColor="text1"/>
                <w:lang w:val="en-US" w:eastAsia="en-GB"/>
              </w:rPr>
            </w:pPr>
            <w:r w:rsidRPr="00B64CC8">
              <w:rPr>
                <w:bCs/>
                <w:color w:val="000000" w:themeColor="text1"/>
                <w:lang w:eastAsia="en-GB"/>
              </w:rPr>
              <w:t xml:space="preserve">(3) </w:t>
            </w:r>
            <w:r w:rsidR="00E578D0" w:rsidRPr="00B64CC8">
              <w:rPr>
                <w:bCs/>
                <w:color w:val="000000" w:themeColor="text1"/>
                <w:lang w:eastAsia="en-GB"/>
              </w:rPr>
              <w:t>Golden, A.M. 1979</w:t>
            </w:r>
            <w:r w:rsidR="00E578D0" w:rsidRPr="00B64CC8">
              <w:rPr>
                <w:color w:val="000000" w:themeColor="text1"/>
                <w:lang w:eastAsia="en-GB"/>
              </w:rPr>
              <w:t xml:space="preserve">. Description of </w:t>
            </w:r>
            <w:r w:rsidR="00E578D0" w:rsidRPr="00B64CC8">
              <w:rPr>
                <w:i/>
                <w:iCs/>
                <w:color w:val="000000" w:themeColor="text1"/>
                <w:lang w:eastAsia="en-GB"/>
              </w:rPr>
              <w:t>Meloidogyne camelliae</w:t>
            </w:r>
            <w:r w:rsidR="00E578D0" w:rsidRPr="00B64CC8">
              <w:rPr>
                <w:color w:val="000000" w:themeColor="text1"/>
                <w:lang w:eastAsia="en-GB"/>
              </w:rPr>
              <w:t xml:space="preserve"> n.</w:t>
            </w:r>
            <w:r w:rsidR="002519B2" w:rsidRPr="00B64CC8">
              <w:rPr>
                <w:color w:val="000000" w:themeColor="text1"/>
                <w:lang w:eastAsia="en-GB"/>
              </w:rPr>
              <w:t> </w:t>
            </w:r>
            <w:r w:rsidR="00E578D0" w:rsidRPr="00B64CC8">
              <w:rPr>
                <w:color w:val="000000" w:themeColor="text1"/>
                <w:lang w:eastAsia="en-GB"/>
              </w:rPr>
              <w:t xml:space="preserve">sp. and </w:t>
            </w:r>
            <w:r w:rsidR="00E578D0" w:rsidRPr="00B64CC8">
              <w:rPr>
                <w:i/>
                <w:iCs/>
                <w:color w:val="000000" w:themeColor="text1"/>
                <w:lang w:eastAsia="en-GB"/>
              </w:rPr>
              <w:t>M. querciana</w:t>
            </w:r>
            <w:r w:rsidR="00E578D0" w:rsidRPr="00B64CC8">
              <w:rPr>
                <w:color w:val="000000" w:themeColor="text1"/>
                <w:lang w:eastAsia="en-GB"/>
              </w:rPr>
              <w:t xml:space="preserve"> n.</w:t>
            </w:r>
            <w:r w:rsidR="002519B2" w:rsidRPr="00B64CC8">
              <w:rPr>
                <w:color w:val="000000" w:themeColor="text1"/>
                <w:lang w:eastAsia="en-GB"/>
              </w:rPr>
              <w:t> </w:t>
            </w:r>
            <w:r w:rsidR="00E578D0" w:rsidRPr="00B64CC8">
              <w:rPr>
                <w:color w:val="000000" w:themeColor="text1"/>
                <w:lang w:eastAsia="en-GB"/>
              </w:rPr>
              <w:t xml:space="preserve">sp. (Nematoda: Meloidogynidae) with SEM and host-range observations. </w:t>
            </w:r>
            <w:r w:rsidR="00E578D0" w:rsidRPr="00B64CC8">
              <w:rPr>
                <w:i/>
                <w:iCs/>
                <w:color w:val="000000" w:themeColor="text1"/>
                <w:lang w:eastAsia="en-GB"/>
              </w:rPr>
              <w:t>Journal of Nematology</w:t>
            </w:r>
            <w:r w:rsidR="00E578D0" w:rsidRPr="00B64CC8">
              <w:rPr>
                <w:color w:val="000000" w:themeColor="text1"/>
                <w:lang w:eastAsia="en-GB"/>
              </w:rPr>
              <w:t xml:space="preserve">, 11: 175–189. </w:t>
            </w:r>
            <w:hyperlink r:id="rId83" w:history="1">
              <w:r w:rsidR="00E578D0" w:rsidRPr="00000D7E">
                <w:rPr>
                  <w:rStyle w:val="Hyperlink"/>
                  <w:lang w:val="en-US"/>
                </w:rPr>
                <w:t>https://journals.flvc.org/jon/article/view/65150</w:t>
              </w:r>
            </w:hyperlink>
            <w:r w:rsidR="00E62163">
              <w:t xml:space="preserve">. </w:t>
            </w:r>
            <w:r w:rsidR="00E62163" w:rsidRPr="00232753">
              <w:rPr>
                <w:color w:val="000000" w:themeColor="text1"/>
              </w:rPr>
              <w:t>Reproduced with permission.</w:t>
            </w:r>
          </w:p>
          <w:p w14:paraId="62D66EA7" w14:textId="4D8ECAA0" w:rsidR="00E578D0" w:rsidRPr="00B64CC8" w:rsidRDefault="00676F92" w:rsidP="000911BF">
            <w:pPr>
              <w:pStyle w:val="IPPArialFootnote"/>
              <w:rPr>
                <w:color w:val="000000" w:themeColor="text1"/>
                <w:lang w:eastAsia="en-GB"/>
              </w:rPr>
            </w:pPr>
            <w:r w:rsidRPr="00000D7E">
              <w:rPr>
                <w:bCs/>
                <w:color w:val="000000" w:themeColor="text1"/>
                <w:lang w:val="en-US" w:eastAsia="en-GB"/>
              </w:rPr>
              <w:t xml:space="preserve">(4) </w:t>
            </w:r>
            <w:r w:rsidR="00E578D0" w:rsidRPr="00000D7E">
              <w:rPr>
                <w:bCs/>
                <w:color w:val="000000" w:themeColor="text1"/>
                <w:lang w:val="en-US" w:eastAsia="en-GB"/>
              </w:rPr>
              <w:t>Toida, Y. &amp; Yaegashi, T. 1984.</w:t>
            </w:r>
            <w:r w:rsidR="00E578D0" w:rsidRPr="00000D7E">
              <w:rPr>
                <w:color w:val="000000" w:themeColor="text1"/>
                <w:lang w:val="en-US" w:eastAsia="en-GB"/>
              </w:rPr>
              <w:t xml:space="preserve"> </w:t>
            </w:r>
            <w:r w:rsidR="00E578D0" w:rsidRPr="00B64CC8">
              <w:rPr>
                <w:color w:val="000000" w:themeColor="text1"/>
                <w:lang w:eastAsia="en-GB"/>
              </w:rPr>
              <w:t xml:space="preserve">Description of </w:t>
            </w:r>
            <w:r w:rsidR="00E578D0" w:rsidRPr="00B64CC8">
              <w:rPr>
                <w:i/>
                <w:iCs/>
                <w:color w:val="000000" w:themeColor="text1"/>
                <w:lang w:eastAsia="en-GB"/>
              </w:rPr>
              <w:t>Meloidogyne suginamiensis</w:t>
            </w:r>
            <w:r w:rsidR="00E578D0" w:rsidRPr="00B64CC8">
              <w:rPr>
                <w:color w:val="000000" w:themeColor="text1"/>
                <w:lang w:eastAsia="en-GB"/>
              </w:rPr>
              <w:t xml:space="preserve"> n.</w:t>
            </w:r>
            <w:r w:rsidR="002519B2" w:rsidRPr="00B64CC8">
              <w:rPr>
                <w:color w:val="000000" w:themeColor="text1"/>
                <w:lang w:eastAsia="en-GB"/>
              </w:rPr>
              <w:t> </w:t>
            </w:r>
            <w:r w:rsidR="00E578D0" w:rsidRPr="00B64CC8">
              <w:rPr>
                <w:color w:val="000000" w:themeColor="text1"/>
                <w:lang w:eastAsia="en-GB"/>
              </w:rPr>
              <w:t xml:space="preserve">sp. (Nematoda: Meloidogynidae) from mulberry in Japan. </w:t>
            </w:r>
            <w:r w:rsidR="00E578D0" w:rsidRPr="00B64CC8">
              <w:rPr>
                <w:i/>
                <w:iCs/>
                <w:color w:val="000000" w:themeColor="text1"/>
                <w:lang w:eastAsia="en-GB"/>
              </w:rPr>
              <w:t>Japanese Journal of Nematology</w:t>
            </w:r>
            <w:r w:rsidR="00E578D0" w:rsidRPr="00B64CC8">
              <w:rPr>
                <w:color w:val="000000" w:themeColor="text1"/>
                <w:lang w:eastAsia="en-GB"/>
              </w:rPr>
              <w:t>, 12: 49–57.</w:t>
            </w:r>
            <w:r w:rsidR="00392B72" w:rsidRPr="00B84641">
              <w:rPr>
                <w:color w:val="000000" w:themeColor="text1"/>
              </w:rPr>
              <w:t xml:space="preserve"> Reproduced with permission.</w:t>
            </w:r>
          </w:p>
          <w:p w14:paraId="66364062" w14:textId="5BE228E9" w:rsidR="0017792D" w:rsidRPr="00B64CC8" w:rsidRDefault="0017792D" w:rsidP="002519B2">
            <w:pPr>
              <w:pStyle w:val="IPPArialFootnote"/>
              <w:rPr>
                <w:bCs/>
              </w:rPr>
            </w:pPr>
            <w:r w:rsidRPr="00B64CC8">
              <w:rPr>
                <w:bCs/>
              </w:rPr>
              <w:t>(5)</w:t>
            </w:r>
            <w:r w:rsidRPr="00B64CC8">
              <w:rPr>
                <w:bCs/>
                <w:i/>
                <w:iCs/>
                <w:lang w:eastAsia="en-GB"/>
              </w:rPr>
              <w:t xml:space="preserve"> </w:t>
            </w:r>
            <w:r w:rsidRPr="00B64CC8">
              <w:rPr>
                <w:lang w:eastAsia="en-GB"/>
              </w:rPr>
              <w:t xml:space="preserve">Gu, J., Fang, Y., Ma, X., Shao, B. </w:t>
            </w:r>
            <w:r w:rsidR="00B805F5" w:rsidRPr="00B64CC8">
              <w:rPr>
                <w:lang w:eastAsia="en-GB"/>
              </w:rPr>
              <w:t>&amp;</w:t>
            </w:r>
            <w:r w:rsidRPr="00B64CC8">
              <w:rPr>
                <w:lang w:eastAsia="en-GB"/>
              </w:rPr>
              <w:t xml:space="preserve"> Zhuo, K. 2023. </w:t>
            </w:r>
            <w:r w:rsidRPr="00B64CC8">
              <w:rPr>
                <w:i/>
                <w:iCs/>
                <w:lang w:eastAsia="en-GB"/>
              </w:rPr>
              <w:t>Meloidogyne paramali</w:t>
            </w:r>
            <w:r w:rsidRPr="00B64CC8">
              <w:rPr>
                <w:lang w:eastAsia="en-GB"/>
              </w:rPr>
              <w:t xml:space="preserve"> n.</w:t>
            </w:r>
            <w:r w:rsidR="002519B2" w:rsidRPr="00B64CC8">
              <w:rPr>
                <w:lang w:eastAsia="en-GB"/>
              </w:rPr>
              <w:t> </w:t>
            </w:r>
            <w:r w:rsidRPr="00B64CC8">
              <w:rPr>
                <w:lang w:eastAsia="en-GB"/>
              </w:rPr>
              <w:t>sp.</w:t>
            </w:r>
            <w:r w:rsidR="00266188" w:rsidRPr="00B64CC8">
              <w:rPr>
                <w:rFonts w:eastAsiaTheme="minorEastAsia"/>
              </w:rPr>
              <w:t xml:space="preserve"> </w:t>
            </w:r>
            <w:r w:rsidRPr="00B64CC8">
              <w:rPr>
                <w:lang w:eastAsia="en-GB"/>
              </w:rPr>
              <w:t xml:space="preserve">(Nematoda: Meloidogyninae) and </w:t>
            </w:r>
            <w:r w:rsidR="00B805F5" w:rsidRPr="00B64CC8">
              <w:rPr>
                <w:lang w:eastAsia="en-GB"/>
              </w:rPr>
              <w:t>f</w:t>
            </w:r>
            <w:r w:rsidRPr="00B64CC8">
              <w:rPr>
                <w:lang w:eastAsia="en-GB"/>
              </w:rPr>
              <w:t xml:space="preserve">irst </w:t>
            </w:r>
            <w:r w:rsidR="00B805F5" w:rsidRPr="00B64CC8">
              <w:t>r</w:t>
            </w:r>
            <w:r w:rsidRPr="00B64CC8">
              <w:t>eport</w:t>
            </w:r>
            <w:r w:rsidRPr="00B64CC8">
              <w:rPr>
                <w:lang w:eastAsia="en-GB"/>
              </w:rPr>
              <w:t xml:space="preserve"> of </w:t>
            </w:r>
            <w:r w:rsidRPr="00B64CC8">
              <w:rPr>
                <w:i/>
                <w:iCs/>
                <w:lang w:eastAsia="en-GB"/>
              </w:rPr>
              <w:t>M.</w:t>
            </w:r>
            <w:r w:rsidR="00B805F5" w:rsidRPr="00B64CC8">
              <w:rPr>
                <w:i/>
                <w:iCs/>
                <w:lang w:eastAsia="en-GB"/>
              </w:rPr>
              <w:t> </w:t>
            </w:r>
            <w:r w:rsidRPr="00B64CC8">
              <w:rPr>
                <w:i/>
                <w:iCs/>
                <w:lang w:eastAsia="en-GB"/>
              </w:rPr>
              <w:t>marylandi</w:t>
            </w:r>
            <w:r w:rsidRPr="00B64CC8">
              <w:rPr>
                <w:lang w:eastAsia="en-GB"/>
              </w:rPr>
              <w:t xml:space="preserve"> in maple and yacca tree from Japan. </w:t>
            </w:r>
            <w:r w:rsidRPr="00B64CC8">
              <w:rPr>
                <w:i/>
                <w:iCs/>
                <w:lang w:eastAsia="en-GB"/>
              </w:rPr>
              <w:t>Journal of Nematology</w:t>
            </w:r>
            <w:r w:rsidRPr="00B64CC8">
              <w:rPr>
                <w:lang w:eastAsia="en-GB"/>
              </w:rPr>
              <w:t>, 55</w:t>
            </w:r>
            <w:r w:rsidR="001D6ECE" w:rsidRPr="00B64CC8">
              <w:rPr>
                <w:lang w:eastAsia="en-GB"/>
              </w:rPr>
              <w:t>: e2023-1</w:t>
            </w:r>
            <w:r w:rsidRPr="00B64CC8">
              <w:rPr>
                <w:lang w:eastAsia="en-GB"/>
              </w:rPr>
              <w:t>.</w:t>
            </w:r>
            <w:r w:rsidR="00110C3F" w:rsidRPr="00B64CC8">
              <w:rPr>
                <w:lang w:eastAsia="en-GB"/>
              </w:rPr>
              <w:t xml:space="preserve"> </w:t>
            </w:r>
            <w:hyperlink r:id="rId84" w:history="1">
              <w:r w:rsidR="00110C3F" w:rsidRPr="00B64CC8">
                <w:rPr>
                  <w:rStyle w:val="Hyperlink"/>
                </w:rPr>
                <w:t>https://doi.org/10.2478/jofnem-2022-0036</w:t>
              </w:r>
            </w:hyperlink>
            <w:r w:rsidR="00E62163">
              <w:t xml:space="preserve">. </w:t>
            </w:r>
            <w:r w:rsidR="00E62163" w:rsidRPr="00232753">
              <w:rPr>
                <w:color w:val="000000" w:themeColor="text1"/>
              </w:rPr>
              <w:t>Reproduced with permission.</w:t>
            </w:r>
          </w:p>
          <w:p w14:paraId="548AC991" w14:textId="18E19839" w:rsidR="00043EC7" w:rsidRPr="00B64CC8" w:rsidRDefault="00676F92" w:rsidP="008163AF">
            <w:pPr>
              <w:pStyle w:val="IPPArialFootnote"/>
              <w:rPr>
                <w:rStyle w:val="Strong"/>
                <w:b w:val="0"/>
                <w:bCs w:val="0"/>
                <w:color w:val="000000" w:themeColor="text1"/>
              </w:rPr>
            </w:pPr>
            <w:r w:rsidRPr="00B64CC8">
              <w:rPr>
                <w:bCs/>
                <w:color w:val="000000" w:themeColor="text1"/>
              </w:rPr>
              <w:t>(</w:t>
            </w:r>
            <w:r w:rsidR="0017792D" w:rsidRPr="00B64CC8">
              <w:rPr>
                <w:bCs/>
                <w:color w:val="000000" w:themeColor="text1"/>
              </w:rPr>
              <w:t>6</w:t>
            </w:r>
            <w:r w:rsidRPr="00B64CC8">
              <w:rPr>
                <w:bCs/>
                <w:color w:val="000000" w:themeColor="text1"/>
              </w:rPr>
              <w:t xml:space="preserve">) </w:t>
            </w:r>
            <w:r w:rsidR="00E578D0" w:rsidRPr="00B64CC8">
              <w:rPr>
                <w:bCs/>
                <w:color w:val="000000" w:themeColor="text1"/>
              </w:rPr>
              <w:t>Yang, Y., Hu, X., Liu, P., Chen, L., Peng, H., Wang, Q. &amp; Zhang, Q. 2021</w:t>
            </w:r>
            <w:r w:rsidR="00E578D0" w:rsidRPr="00B64CC8">
              <w:rPr>
                <w:color w:val="000000" w:themeColor="text1"/>
              </w:rPr>
              <w:t xml:space="preserve">. A new root-knot nematode, </w:t>
            </w:r>
            <w:r w:rsidR="00E578D0" w:rsidRPr="00B64CC8">
              <w:rPr>
                <w:i/>
                <w:iCs/>
                <w:color w:val="000000" w:themeColor="text1"/>
              </w:rPr>
              <w:t>Meloidogyne vitis</w:t>
            </w:r>
            <w:r w:rsidR="00E578D0" w:rsidRPr="00B64CC8">
              <w:rPr>
                <w:color w:val="000000" w:themeColor="text1"/>
              </w:rPr>
              <w:t xml:space="preserve"> sp.</w:t>
            </w:r>
            <w:r w:rsidR="003B08A7" w:rsidRPr="00B64CC8">
              <w:rPr>
                <w:color w:val="000000" w:themeColor="text1"/>
              </w:rPr>
              <w:t> </w:t>
            </w:r>
            <w:r w:rsidR="00E578D0" w:rsidRPr="00B64CC8">
              <w:rPr>
                <w:color w:val="000000" w:themeColor="text1"/>
              </w:rPr>
              <w:t xml:space="preserve">nov. (Nematoda: Meloidogynidae), parasitizing grape in Yunnan. </w:t>
            </w:r>
            <w:r w:rsidR="00E578D0" w:rsidRPr="00B64CC8">
              <w:rPr>
                <w:i/>
                <w:iCs/>
                <w:color w:val="000000" w:themeColor="text1"/>
              </w:rPr>
              <w:t>PLoS ONE</w:t>
            </w:r>
            <w:r w:rsidR="00E578D0" w:rsidRPr="00B64CC8">
              <w:rPr>
                <w:color w:val="000000" w:themeColor="text1"/>
              </w:rPr>
              <w:t xml:space="preserve">, 16: e0245201. </w:t>
            </w:r>
            <w:hyperlink r:id="rId85" w:history="1">
              <w:r w:rsidR="00E578D0" w:rsidRPr="00B64CC8">
                <w:rPr>
                  <w:rStyle w:val="Hyperlink"/>
                </w:rPr>
                <w:t>https://doi.org/10.1371/journal.pone.0245201</w:t>
              </w:r>
            </w:hyperlink>
            <w:r w:rsidR="00392B72">
              <w:t xml:space="preserve">. </w:t>
            </w:r>
            <w:r w:rsidR="00392B72" w:rsidRPr="00B84641">
              <w:rPr>
                <w:color w:val="000000" w:themeColor="text1"/>
              </w:rPr>
              <w:t>Reproduced with permission.</w:t>
            </w:r>
          </w:p>
        </w:tc>
      </w:tr>
      <w:tr w:rsidR="00B74A7B" w:rsidRPr="00B64CC8" w14:paraId="283E69FC" w14:textId="77777777" w:rsidTr="00AB15DF">
        <w:trPr>
          <w:trHeight w:val="1606"/>
        </w:trPr>
        <w:tc>
          <w:tcPr>
            <w:tcW w:w="9622" w:type="dxa"/>
          </w:tcPr>
          <w:p w14:paraId="236D03FB" w14:textId="77777777" w:rsidR="0091310C" w:rsidRPr="00B64CC8" w:rsidRDefault="0091310C" w:rsidP="00043EC7">
            <w:pPr>
              <w:rPr>
                <w:noProof/>
                <w:color w:val="000000" w:themeColor="text1"/>
                <w:lang w:eastAsia="fr-FR"/>
              </w:rPr>
            </w:pPr>
          </w:p>
        </w:tc>
      </w:tr>
      <w:tr w:rsidR="00B74A7B" w:rsidRPr="00B64CC8" w14:paraId="50B5E4EB" w14:textId="77777777" w:rsidTr="00AB15DF">
        <w:tc>
          <w:tcPr>
            <w:tcW w:w="9622" w:type="dxa"/>
          </w:tcPr>
          <w:p w14:paraId="5E3E756B" w14:textId="204C0128" w:rsidR="0017792D" w:rsidRPr="00B64CC8" w:rsidRDefault="0017792D" w:rsidP="00043EC7">
            <w:pPr>
              <w:rPr>
                <w:noProof/>
                <w:color w:val="000000" w:themeColor="text1"/>
                <w:lang w:eastAsia="fr-FR"/>
              </w:rPr>
            </w:pPr>
            <w:r w:rsidRPr="00B64CC8">
              <w:rPr>
                <w:noProof/>
                <w:color w:val="000000" w:themeColor="text1"/>
                <w:lang w:val="fr-FR" w:eastAsia="fr-FR"/>
              </w:rPr>
              <w:drawing>
                <wp:inline distT="0" distB="0" distL="0" distR="0" wp14:anchorId="44378FBA" wp14:editId="2291B208">
                  <wp:extent cx="5365584" cy="1365250"/>
                  <wp:effectExtent l="0" t="0" r="698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6">
                            <a:extLst>
                              <a:ext uri="{28A0092B-C50C-407E-A947-70E740481C1C}">
                                <a14:useLocalDpi xmlns:a14="http://schemas.microsoft.com/office/drawing/2010/main" val="0"/>
                              </a:ext>
                            </a:extLst>
                          </a:blip>
                          <a:srcRect b="21275"/>
                          <a:stretch/>
                        </pic:blipFill>
                        <pic:spPr bwMode="auto">
                          <a:xfrm>
                            <a:off x="0" y="0"/>
                            <a:ext cx="5392997" cy="1372225"/>
                          </a:xfrm>
                          <a:prstGeom prst="rect">
                            <a:avLst/>
                          </a:prstGeom>
                          <a:noFill/>
                          <a:ln>
                            <a:noFill/>
                          </a:ln>
                          <a:extLst>
                            <a:ext uri="{53640926-AAD7-44D8-BBD7-CCE9431645EC}">
                              <a14:shadowObscured xmlns:a14="http://schemas.microsoft.com/office/drawing/2010/main"/>
                            </a:ext>
                          </a:extLst>
                        </pic:spPr>
                      </pic:pic>
                    </a:graphicData>
                  </a:graphic>
                </wp:inline>
              </w:drawing>
            </w:r>
          </w:p>
          <w:p w14:paraId="28F817CD" w14:textId="4A80585E" w:rsidR="00043EC7" w:rsidRPr="00B64CC8" w:rsidRDefault="00043EC7" w:rsidP="00043EC7">
            <w:pPr>
              <w:rPr>
                <w:rStyle w:val="Strong"/>
                <w:color w:val="000000" w:themeColor="text1"/>
              </w:rPr>
            </w:pPr>
          </w:p>
        </w:tc>
      </w:tr>
      <w:tr w:rsidR="00B74A7B" w:rsidRPr="00B64CC8" w14:paraId="64C19CEE" w14:textId="77777777" w:rsidTr="00AB15DF">
        <w:tc>
          <w:tcPr>
            <w:tcW w:w="9622" w:type="dxa"/>
          </w:tcPr>
          <w:p w14:paraId="6A9B2E5E" w14:textId="0EE29087" w:rsidR="00561A23" w:rsidRPr="00B64CC8" w:rsidRDefault="00043EC7" w:rsidP="000911BF">
            <w:pPr>
              <w:pStyle w:val="IPPArial"/>
              <w:rPr>
                <w:color w:val="000000" w:themeColor="text1"/>
              </w:rPr>
            </w:pPr>
            <w:r w:rsidRPr="00B64CC8">
              <w:rPr>
                <w:rStyle w:val="Strong"/>
                <w:color w:val="000000" w:themeColor="text1"/>
              </w:rPr>
              <w:t xml:space="preserve">Figure 10. </w:t>
            </w:r>
            <w:r w:rsidRPr="00B64CC8">
              <w:rPr>
                <w:color w:val="000000" w:themeColor="text1"/>
              </w:rPr>
              <w:t xml:space="preserve">Male head regions of </w:t>
            </w:r>
            <w:r w:rsidRPr="00B64CC8">
              <w:rPr>
                <w:i/>
                <w:iCs/>
                <w:color w:val="000000" w:themeColor="text1"/>
              </w:rPr>
              <w:t>Meloidogyne mali</w:t>
            </w:r>
            <w:r w:rsidRPr="00B64CC8">
              <w:rPr>
                <w:color w:val="000000" w:themeColor="text1"/>
              </w:rPr>
              <w:t>,</w:t>
            </w:r>
            <w:r w:rsidRPr="00B64CC8">
              <w:rPr>
                <w:i/>
                <w:iCs/>
                <w:color w:val="000000" w:themeColor="text1"/>
              </w:rPr>
              <w:t xml:space="preserve"> Meloidogyne ardenensis</w:t>
            </w:r>
            <w:r w:rsidRPr="00B64CC8">
              <w:rPr>
                <w:color w:val="000000" w:themeColor="text1"/>
              </w:rPr>
              <w:t>,</w:t>
            </w:r>
            <w:r w:rsidRPr="00B64CC8">
              <w:rPr>
                <w:i/>
                <w:iCs/>
                <w:color w:val="000000" w:themeColor="text1"/>
              </w:rPr>
              <w:t xml:space="preserve"> Meloidogyne camelliae,</w:t>
            </w:r>
            <w:r w:rsidRPr="00B64CC8">
              <w:rPr>
                <w:color w:val="000000" w:themeColor="text1"/>
              </w:rPr>
              <w:t xml:space="preserve"> </w:t>
            </w:r>
            <w:r w:rsidR="00163FC2" w:rsidRPr="00B64CC8">
              <w:rPr>
                <w:i/>
                <w:iCs/>
                <w:color w:val="000000" w:themeColor="text1"/>
              </w:rPr>
              <w:t xml:space="preserve">Meloidogyne suginamiensis, </w:t>
            </w:r>
            <w:r w:rsidR="0017792D" w:rsidRPr="00B64CC8">
              <w:rPr>
                <w:i/>
                <w:color w:val="000000" w:themeColor="text1"/>
              </w:rPr>
              <w:t>Meloidogyne paramali</w:t>
            </w:r>
            <w:r w:rsidR="0017792D" w:rsidRPr="00B64CC8">
              <w:rPr>
                <w:color w:val="000000" w:themeColor="text1"/>
              </w:rPr>
              <w:t xml:space="preserve"> </w:t>
            </w:r>
            <w:r w:rsidRPr="00B64CC8">
              <w:rPr>
                <w:i/>
                <w:iCs/>
                <w:color w:val="000000" w:themeColor="text1"/>
              </w:rPr>
              <w:t>and Meloidogyne vitis</w:t>
            </w:r>
            <w:r w:rsidRPr="00B64CC8">
              <w:rPr>
                <w:color w:val="000000" w:themeColor="text1"/>
              </w:rPr>
              <w:t>.</w:t>
            </w:r>
          </w:p>
          <w:p w14:paraId="444775BA" w14:textId="6A442B38" w:rsidR="000911BF" w:rsidRPr="00B64CC8" w:rsidRDefault="00561A23" w:rsidP="00561A23">
            <w:pPr>
              <w:pStyle w:val="IPPArialFootnote"/>
              <w:rPr>
                <w:color w:val="000000" w:themeColor="text1"/>
              </w:rPr>
            </w:pPr>
            <w:r w:rsidRPr="00B64CC8">
              <w:rPr>
                <w:i/>
                <w:iCs/>
                <w:color w:val="000000" w:themeColor="text1"/>
              </w:rPr>
              <w:t>Notes:</w:t>
            </w:r>
            <w:r w:rsidR="00043EC7" w:rsidRPr="00B64CC8">
              <w:rPr>
                <w:color w:val="000000" w:themeColor="text1"/>
              </w:rPr>
              <w:t xml:space="preserve"> Drawings in dorsoventral </w:t>
            </w:r>
            <w:r w:rsidRPr="00B64CC8">
              <w:rPr>
                <w:color w:val="000000" w:themeColor="text1"/>
              </w:rPr>
              <w:t xml:space="preserve">view </w:t>
            </w:r>
            <w:r w:rsidR="00043EC7" w:rsidRPr="00B64CC8">
              <w:rPr>
                <w:color w:val="000000" w:themeColor="text1"/>
              </w:rPr>
              <w:t>(1), lateral view (2, 3, 5, 6) and dorsal (4) view; not to scale.</w:t>
            </w:r>
          </w:p>
          <w:p w14:paraId="3209BD22" w14:textId="77777777" w:rsidR="00814C8D" w:rsidRPr="00B64CC8" w:rsidRDefault="000911BF" w:rsidP="0047472D">
            <w:pPr>
              <w:pStyle w:val="IPPArialFootnote"/>
              <w:rPr>
                <w:i/>
                <w:iCs/>
                <w:color w:val="000000" w:themeColor="text1"/>
              </w:rPr>
            </w:pPr>
            <w:r w:rsidRPr="00B64CC8">
              <w:rPr>
                <w:i/>
                <w:iCs/>
                <w:color w:val="000000" w:themeColor="text1"/>
              </w:rPr>
              <w:t>Sources:</w:t>
            </w:r>
          </w:p>
          <w:p w14:paraId="34C24AFD" w14:textId="4CAC2587" w:rsidR="0047472D" w:rsidRPr="005D038D" w:rsidRDefault="0047472D" w:rsidP="0047472D">
            <w:pPr>
              <w:pStyle w:val="IPPArialFootnote"/>
              <w:rPr>
                <w:bCs/>
                <w:color w:val="000000" w:themeColor="text1"/>
                <w:lang w:val="en-US" w:eastAsia="en-GB"/>
              </w:rPr>
            </w:pPr>
            <w:r w:rsidRPr="00B64CC8">
              <w:rPr>
                <w:bCs/>
                <w:color w:val="000000" w:themeColor="text1"/>
                <w:lang w:eastAsia="en-GB"/>
              </w:rPr>
              <w:t>(1) Itoh, Y., Ohshima, Y. &amp; Ichinohe, M. 1969</w:t>
            </w:r>
            <w:r w:rsidRPr="00B64CC8">
              <w:rPr>
                <w:color w:val="000000" w:themeColor="text1"/>
                <w:lang w:eastAsia="en-GB"/>
              </w:rPr>
              <w:t xml:space="preserve">. A root-knot nematode, </w:t>
            </w:r>
            <w:r w:rsidRPr="00B64CC8">
              <w:rPr>
                <w:i/>
                <w:iCs/>
                <w:color w:val="000000" w:themeColor="text1"/>
                <w:lang w:eastAsia="en-GB"/>
              </w:rPr>
              <w:t>Meloidogyne mali</w:t>
            </w:r>
            <w:r w:rsidRPr="00B64CC8">
              <w:rPr>
                <w:color w:val="000000" w:themeColor="text1"/>
                <w:lang w:eastAsia="en-GB"/>
              </w:rPr>
              <w:t xml:space="preserve"> n.</w:t>
            </w:r>
            <w:r w:rsidR="003B08A7" w:rsidRPr="00B64CC8">
              <w:rPr>
                <w:color w:val="000000" w:themeColor="text1"/>
                <w:lang w:eastAsia="en-GB"/>
              </w:rPr>
              <w:t> </w:t>
            </w:r>
            <w:r w:rsidRPr="00B64CC8">
              <w:rPr>
                <w:color w:val="000000" w:themeColor="text1"/>
                <w:lang w:eastAsia="en-GB"/>
              </w:rPr>
              <w:t xml:space="preserve">sp. on apple-tree from Japan (Tylenchida: Heteroderidae). </w:t>
            </w:r>
            <w:r w:rsidRPr="00B64CC8">
              <w:rPr>
                <w:i/>
                <w:iCs/>
                <w:color w:val="000000" w:themeColor="text1"/>
                <w:lang w:eastAsia="en-GB"/>
              </w:rPr>
              <w:t>Applied Entomology and Zoology</w:t>
            </w:r>
            <w:r w:rsidRPr="00B64CC8">
              <w:rPr>
                <w:color w:val="000000" w:themeColor="text1"/>
                <w:lang w:eastAsia="en-GB"/>
              </w:rPr>
              <w:t xml:space="preserve">, 4: 194–202. </w:t>
            </w:r>
            <w:hyperlink r:id="rId87" w:history="1">
              <w:r w:rsidRPr="005D038D">
                <w:rPr>
                  <w:rStyle w:val="Hyperlink"/>
                  <w:lang w:val="en-US"/>
                </w:rPr>
                <w:t>https://doi.org/10.1303/aez.4.194</w:t>
              </w:r>
            </w:hyperlink>
            <w:r w:rsidR="00BC64B7">
              <w:t xml:space="preserve">. </w:t>
            </w:r>
            <w:r w:rsidR="00BC64B7" w:rsidRPr="00B84641">
              <w:rPr>
                <w:color w:val="000000" w:themeColor="text1"/>
              </w:rPr>
              <w:t>Reproduced with permission.</w:t>
            </w:r>
          </w:p>
          <w:p w14:paraId="73BA8F5C" w14:textId="7363D63C" w:rsidR="00E578D0" w:rsidRPr="00B64CC8" w:rsidRDefault="0047472D" w:rsidP="00E578D0">
            <w:pPr>
              <w:pStyle w:val="IPPArialFootnote"/>
              <w:rPr>
                <w:bCs/>
                <w:color w:val="000000" w:themeColor="text1"/>
                <w:lang w:eastAsia="en-GB"/>
              </w:rPr>
            </w:pPr>
            <w:r w:rsidRPr="00000D7E">
              <w:rPr>
                <w:bCs/>
                <w:color w:val="000000" w:themeColor="text1"/>
                <w:lang w:val="fr-FR"/>
              </w:rPr>
              <w:t xml:space="preserve">(2) </w:t>
            </w:r>
            <w:r w:rsidR="00E578D0" w:rsidRPr="00000D7E">
              <w:rPr>
                <w:bCs/>
                <w:color w:val="000000" w:themeColor="text1"/>
                <w:lang w:val="fr-FR"/>
              </w:rPr>
              <w:t>de A. Santos, M.S.N. 1968.</w:t>
            </w:r>
            <w:r w:rsidR="00E578D0" w:rsidRPr="00000D7E">
              <w:rPr>
                <w:color w:val="000000" w:themeColor="text1"/>
                <w:lang w:val="fr-FR"/>
              </w:rPr>
              <w:t xml:space="preserve"> </w:t>
            </w:r>
            <w:r w:rsidR="00E578D0" w:rsidRPr="00B64CC8">
              <w:rPr>
                <w:i/>
                <w:color w:val="000000" w:themeColor="text1"/>
              </w:rPr>
              <w:t>Meloidogyne ardenensis</w:t>
            </w:r>
            <w:r w:rsidR="00E578D0" w:rsidRPr="00B64CC8">
              <w:rPr>
                <w:color w:val="000000" w:themeColor="text1"/>
              </w:rPr>
              <w:t xml:space="preserve"> n.</w:t>
            </w:r>
            <w:r w:rsidR="003B08A7" w:rsidRPr="00B64CC8">
              <w:rPr>
                <w:color w:val="000000" w:themeColor="text1"/>
              </w:rPr>
              <w:t> </w:t>
            </w:r>
            <w:r w:rsidR="00E578D0" w:rsidRPr="00B64CC8">
              <w:rPr>
                <w:color w:val="000000" w:themeColor="text1"/>
              </w:rPr>
              <w:t xml:space="preserve">sp. </w:t>
            </w:r>
            <w:r w:rsidR="00E578D0" w:rsidRPr="00B64CC8">
              <w:rPr>
                <w:color w:val="000000" w:themeColor="text1"/>
                <w:lang w:eastAsia="en-GB"/>
              </w:rPr>
              <w:t xml:space="preserve">(Nematoda: Heteroderidae), a new British species of root-knot nematode. </w:t>
            </w:r>
            <w:r w:rsidR="00E578D0" w:rsidRPr="00B64CC8">
              <w:rPr>
                <w:i/>
                <w:iCs/>
                <w:color w:val="000000" w:themeColor="text1"/>
                <w:lang w:eastAsia="en-GB"/>
              </w:rPr>
              <w:t xml:space="preserve">Nematologica </w:t>
            </w:r>
            <w:r w:rsidR="00E578D0" w:rsidRPr="005D038D">
              <w:rPr>
                <w:color w:val="000000" w:themeColor="text1"/>
                <w:lang w:eastAsia="en-GB"/>
              </w:rPr>
              <w:t>(1967)</w:t>
            </w:r>
            <w:r w:rsidR="003B08A7" w:rsidRPr="00B64CC8">
              <w:rPr>
                <w:color w:val="000000" w:themeColor="text1"/>
                <w:lang w:eastAsia="en-GB"/>
              </w:rPr>
              <w:t>,</w:t>
            </w:r>
            <w:r w:rsidR="00E578D0" w:rsidRPr="00B64CC8">
              <w:rPr>
                <w:color w:val="000000" w:themeColor="text1"/>
                <w:lang w:eastAsia="en-GB"/>
              </w:rPr>
              <w:t xml:space="preserve"> 13: 593–598. </w:t>
            </w:r>
            <w:hyperlink r:id="rId88" w:tgtFrame="_blank" w:history="1">
              <w:r w:rsidR="00E578D0" w:rsidRPr="00B64CC8">
                <w:rPr>
                  <w:rStyle w:val="Hyperlink"/>
                </w:rPr>
                <w:t>https://doi.org/10.1163/187529267X00418</w:t>
              </w:r>
            </w:hyperlink>
            <w:r w:rsidR="001811B3">
              <w:t>.</w:t>
            </w:r>
            <w:r w:rsidR="001811B3" w:rsidRPr="00B84641">
              <w:rPr>
                <w:color w:val="000000" w:themeColor="text1"/>
              </w:rPr>
              <w:t xml:space="preserve"> Reproduced with permission.</w:t>
            </w:r>
          </w:p>
          <w:p w14:paraId="69B40196" w14:textId="0E52A4FC" w:rsidR="00E578D0" w:rsidRPr="00000D7E" w:rsidRDefault="0047472D" w:rsidP="000911BF">
            <w:pPr>
              <w:pStyle w:val="IPPArialFootnote"/>
              <w:rPr>
                <w:bCs/>
                <w:color w:val="000000" w:themeColor="text1"/>
                <w:lang w:val="en-US" w:eastAsia="en-GB"/>
              </w:rPr>
            </w:pPr>
            <w:r w:rsidRPr="00B64CC8">
              <w:rPr>
                <w:bCs/>
                <w:color w:val="000000" w:themeColor="text1"/>
                <w:lang w:eastAsia="en-GB"/>
              </w:rPr>
              <w:t xml:space="preserve">(3) </w:t>
            </w:r>
            <w:r w:rsidR="00E578D0" w:rsidRPr="00B64CC8">
              <w:rPr>
                <w:bCs/>
                <w:color w:val="000000" w:themeColor="text1"/>
                <w:lang w:eastAsia="en-GB"/>
              </w:rPr>
              <w:t>Golden, A.M. 1979</w:t>
            </w:r>
            <w:r w:rsidR="00E578D0" w:rsidRPr="00B64CC8">
              <w:rPr>
                <w:color w:val="000000" w:themeColor="text1"/>
                <w:lang w:eastAsia="en-GB"/>
              </w:rPr>
              <w:t xml:space="preserve">. Description of </w:t>
            </w:r>
            <w:r w:rsidR="00E578D0" w:rsidRPr="00B64CC8">
              <w:rPr>
                <w:i/>
                <w:iCs/>
                <w:color w:val="000000" w:themeColor="text1"/>
                <w:lang w:eastAsia="en-GB"/>
              </w:rPr>
              <w:t>Meloidogyne camelliae</w:t>
            </w:r>
            <w:r w:rsidR="00E578D0" w:rsidRPr="00B64CC8">
              <w:rPr>
                <w:color w:val="000000" w:themeColor="text1"/>
                <w:lang w:eastAsia="en-GB"/>
              </w:rPr>
              <w:t xml:space="preserve"> n.</w:t>
            </w:r>
            <w:r w:rsidR="002519B2" w:rsidRPr="00B64CC8">
              <w:rPr>
                <w:color w:val="000000" w:themeColor="text1"/>
                <w:lang w:eastAsia="en-GB"/>
              </w:rPr>
              <w:t> </w:t>
            </w:r>
            <w:r w:rsidR="00E578D0" w:rsidRPr="00B64CC8">
              <w:rPr>
                <w:color w:val="000000" w:themeColor="text1"/>
                <w:lang w:eastAsia="en-GB"/>
              </w:rPr>
              <w:t xml:space="preserve">sp. and </w:t>
            </w:r>
            <w:r w:rsidR="00E578D0" w:rsidRPr="00B64CC8">
              <w:rPr>
                <w:i/>
                <w:iCs/>
                <w:color w:val="000000" w:themeColor="text1"/>
                <w:lang w:eastAsia="en-GB"/>
              </w:rPr>
              <w:t>M. querciana</w:t>
            </w:r>
            <w:r w:rsidR="00E578D0" w:rsidRPr="00B64CC8">
              <w:rPr>
                <w:color w:val="000000" w:themeColor="text1"/>
                <w:lang w:eastAsia="en-GB"/>
              </w:rPr>
              <w:t xml:space="preserve"> n.</w:t>
            </w:r>
            <w:r w:rsidR="002519B2" w:rsidRPr="00B64CC8">
              <w:rPr>
                <w:color w:val="000000" w:themeColor="text1"/>
                <w:lang w:eastAsia="en-GB"/>
              </w:rPr>
              <w:t> </w:t>
            </w:r>
            <w:r w:rsidR="00E578D0" w:rsidRPr="00B64CC8">
              <w:rPr>
                <w:color w:val="000000" w:themeColor="text1"/>
                <w:lang w:eastAsia="en-GB"/>
              </w:rPr>
              <w:t xml:space="preserve">sp. (Nematoda: Meloidogynidae) with SEM and host-range observations. </w:t>
            </w:r>
            <w:r w:rsidR="00E578D0" w:rsidRPr="00B64CC8">
              <w:rPr>
                <w:i/>
                <w:iCs/>
                <w:color w:val="000000" w:themeColor="text1"/>
                <w:lang w:eastAsia="en-GB"/>
              </w:rPr>
              <w:t>Journal of Nematology</w:t>
            </w:r>
            <w:r w:rsidR="00E578D0" w:rsidRPr="00B64CC8">
              <w:rPr>
                <w:color w:val="000000" w:themeColor="text1"/>
                <w:lang w:eastAsia="en-GB"/>
              </w:rPr>
              <w:t xml:space="preserve">, 11: 175–189. </w:t>
            </w:r>
            <w:hyperlink r:id="rId89" w:history="1">
              <w:r w:rsidR="00E578D0" w:rsidRPr="00000D7E">
                <w:rPr>
                  <w:rStyle w:val="Hyperlink"/>
                  <w:lang w:val="en-US"/>
                </w:rPr>
                <w:t>https://journals.flvc.org/jon/article/view/65150</w:t>
              </w:r>
            </w:hyperlink>
            <w:r w:rsidR="00E62163">
              <w:t xml:space="preserve">. </w:t>
            </w:r>
            <w:r w:rsidR="00E62163" w:rsidRPr="00232753">
              <w:rPr>
                <w:color w:val="000000" w:themeColor="text1"/>
              </w:rPr>
              <w:t>Reproduced with permission.</w:t>
            </w:r>
          </w:p>
          <w:p w14:paraId="63EA0F1F" w14:textId="3FC4A5EA" w:rsidR="00E578D0" w:rsidRPr="00B64CC8" w:rsidRDefault="0047472D" w:rsidP="000911BF">
            <w:pPr>
              <w:pStyle w:val="IPPArialFootnote"/>
              <w:rPr>
                <w:color w:val="000000" w:themeColor="text1"/>
                <w:lang w:eastAsia="en-GB"/>
              </w:rPr>
            </w:pPr>
            <w:r w:rsidRPr="00000D7E">
              <w:rPr>
                <w:bCs/>
                <w:color w:val="000000" w:themeColor="text1"/>
                <w:lang w:val="en-US" w:eastAsia="en-GB"/>
              </w:rPr>
              <w:t xml:space="preserve">(4) </w:t>
            </w:r>
            <w:r w:rsidR="00E578D0" w:rsidRPr="00000D7E">
              <w:rPr>
                <w:bCs/>
                <w:color w:val="000000" w:themeColor="text1"/>
                <w:lang w:val="en-US" w:eastAsia="en-GB"/>
              </w:rPr>
              <w:t>Toida, Y. &amp; Yaegashi, T. 1984.</w:t>
            </w:r>
            <w:r w:rsidR="00E578D0" w:rsidRPr="00000D7E">
              <w:rPr>
                <w:color w:val="000000" w:themeColor="text1"/>
                <w:lang w:val="en-US" w:eastAsia="en-GB"/>
              </w:rPr>
              <w:t xml:space="preserve"> </w:t>
            </w:r>
            <w:r w:rsidR="00E578D0" w:rsidRPr="00B64CC8">
              <w:rPr>
                <w:color w:val="000000" w:themeColor="text1"/>
                <w:lang w:eastAsia="en-GB"/>
              </w:rPr>
              <w:t xml:space="preserve">Description of </w:t>
            </w:r>
            <w:r w:rsidR="00E578D0" w:rsidRPr="00B64CC8">
              <w:rPr>
                <w:i/>
                <w:iCs/>
                <w:color w:val="000000" w:themeColor="text1"/>
                <w:lang w:eastAsia="en-GB"/>
              </w:rPr>
              <w:t>Meloidogyne suginamiensis</w:t>
            </w:r>
            <w:r w:rsidR="00E578D0" w:rsidRPr="00B64CC8">
              <w:rPr>
                <w:color w:val="000000" w:themeColor="text1"/>
                <w:lang w:eastAsia="en-GB"/>
              </w:rPr>
              <w:t xml:space="preserve"> n.</w:t>
            </w:r>
            <w:r w:rsidR="002519B2" w:rsidRPr="00B64CC8">
              <w:rPr>
                <w:color w:val="000000" w:themeColor="text1"/>
                <w:lang w:eastAsia="en-GB"/>
              </w:rPr>
              <w:t> </w:t>
            </w:r>
            <w:r w:rsidR="00E578D0" w:rsidRPr="00B64CC8">
              <w:rPr>
                <w:color w:val="000000" w:themeColor="text1"/>
                <w:lang w:eastAsia="en-GB"/>
              </w:rPr>
              <w:t xml:space="preserve">sp. (Nematoda: Meloidogynidae) from mulberry in Japan. </w:t>
            </w:r>
            <w:r w:rsidR="00E578D0" w:rsidRPr="00B64CC8">
              <w:rPr>
                <w:i/>
                <w:iCs/>
                <w:color w:val="000000" w:themeColor="text1"/>
                <w:lang w:eastAsia="en-GB"/>
              </w:rPr>
              <w:t>Japanese Journal of Nematology</w:t>
            </w:r>
            <w:r w:rsidR="00E578D0" w:rsidRPr="00B64CC8">
              <w:rPr>
                <w:color w:val="000000" w:themeColor="text1"/>
                <w:lang w:eastAsia="en-GB"/>
              </w:rPr>
              <w:t>, 12: 49–57.</w:t>
            </w:r>
            <w:r w:rsidR="00172F22" w:rsidRPr="00B84641">
              <w:rPr>
                <w:color w:val="000000" w:themeColor="text1"/>
              </w:rPr>
              <w:t xml:space="preserve"> Reproduced with permission.</w:t>
            </w:r>
          </w:p>
          <w:p w14:paraId="049E1D06" w14:textId="2E25A737" w:rsidR="0017792D" w:rsidRPr="00B64CC8" w:rsidRDefault="00110C3F" w:rsidP="00110C3F">
            <w:pPr>
              <w:pStyle w:val="IPPArialFootnote"/>
              <w:rPr>
                <w:bCs/>
                <w:color w:val="000000" w:themeColor="text1"/>
              </w:rPr>
            </w:pPr>
            <w:r w:rsidRPr="00B64CC8">
              <w:rPr>
                <w:bCs/>
                <w:color w:val="000000" w:themeColor="text1"/>
              </w:rPr>
              <w:t>(</w:t>
            </w:r>
            <w:r w:rsidR="0017792D" w:rsidRPr="00B64CC8">
              <w:rPr>
                <w:bCs/>
                <w:color w:val="000000" w:themeColor="text1"/>
              </w:rPr>
              <w:t>5)</w:t>
            </w:r>
            <w:r w:rsidR="0017792D" w:rsidRPr="00B64CC8">
              <w:rPr>
                <w:bCs/>
                <w:i/>
                <w:iCs/>
                <w:color w:val="000000" w:themeColor="text1"/>
                <w:lang w:eastAsia="en-GB"/>
              </w:rPr>
              <w:t xml:space="preserve"> </w:t>
            </w:r>
            <w:r w:rsidR="0017792D" w:rsidRPr="00B64CC8">
              <w:rPr>
                <w:color w:val="000000" w:themeColor="text1"/>
                <w:lang w:eastAsia="en-GB"/>
              </w:rPr>
              <w:t xml:space="preserve">Gu, J., Fang, Y., Ma, X., Shao, B. </w:t>
            </w:r>
            <w:r w:rsidRPr="00B64CC8">
              <w:rPr>
                <w:color w:val="000000" w:themeColor="text1"/>
                <w:lang w:eastAsia="en-GB"/>
              </w:rPr>
              <w:t>&amp;</w:t>
            </w:r>
            <w:r w:rsidR="0017792D" w:rsidRPr="00B64CC8">
              <w:rPr>
                <w:color w:val="000000" w:themeColor="text1"/>
                <w:lang w:eastAsia="en-GB"/>
              </w:rPr>
              <w:t xml:space="preserve"> Zhuo, K. 2023. </w:t>
            </w:r>
            <w:r w:rsidR="0017792D" w:rsidRPr="00B64CC8">
              <w:rPr>
                <w:i/>
                <w:iCs/>
                <w:color w:val="000000" w:themeColor="text1"/>
                <w:lang w:eastAsia="en-GB"/>
              </w:rPr>
              <w:t>Meloidogyne paramali</w:t>
            </w:r>
            <w:r w:rsidR="0017792D" w:rsidRPr="00B64CC8">
              <w:rPr>
                <w:color w:val="000000" w:themeColor="text1"/>
                <w:lang w:eastAsia="en-GB"/>
              </w:rPr>
              <w:t xml:space="preserve"> n.</w:t>
            </w:r>
            <w:r w:rsidR="002519B2" w:rsidRPr="00B64CC8">
              <w:rPr>
                <w:color w:val="000000" w:themeColor="text1"/>
                <w:lang w:eastAsia="en-GB"/>
              </w:rPr>
              <w:t> </w:t>
            </w:r>
            <w:r w:rsidR="0017792D" w:rsidRPr="00B64CC8">
              <w:rPr>
                <w:color w:val="000000" w:themeColor="text1"/>
                <w:lang w:eastAsia="en-GB"/>
              </w:rPr>
              <w:t>sp.</w:t>
            </w:r>
            <w:r w:rsidR="00266188" w:rsidRPr="00B64CC8">
              <w:rPr>
                <w:rFonts w:eastAsiaTheme="minorEastAsia"/>
                <w:color w:val="000000" w:themeColor="text1"/>
              </w:rPr>
              <w:t xml:space="preserve"> </w:t>
            </w:r>
            <w:r w:rsidR="0017792D" w:rsidRPr="00B64CC8">
              <w:rPr>
                <w:color w:val="000000" w:themeColor="text1"/>
                <w:lang w:eastAsia="en-GB"/>
              </w:rPr>
              <w:t xml:space="preserve">(Nematoda: Meloidogyninae) and </w:t>
            </w:r>
            <w:r w:rsidRPr="00B64CC8">
              <w:rPr>
                <w:color w:val="000000" w:themeColor="text1"/>
                <w:lang w:eastAsia="en-GB"/>
              </w:rPr>
              <w:t>f</w:t>
            </w:r>
            <w:r w:rsidR="0017792D" w:rsidRPr="00B64CC8">
              <w:rPr>
                <w:color w:val="000000" w:themeColor="text1"/>
                <w:lang w:eastAsia="en-GB"/>
              </w:rPr>
              <w:t xml:space="preserve">irst </w:t>
            </w:r>
            <w:r w:rsidRPr="00B64CC8">
              <w:rPr>
                <w:color w:val="000000" w:themeColor="text1"/>
                <w:lang w:eastAsia="en-GB"/>
              </w:rPr>
              <w:t>r</w:t>
            </w:r>
            <w:r w:rsidR="0017792D" w:rsidRPr="00B64CC8">
              <w:rPr>
                <w:color w:val="000000" w:themeColor="text1"/>
                <w:lang w:eastAsia="en-GB"/>
              </w:rPr>
              <w:t xml:space="preserve">eport of </w:t>
            </w:r>
            <w:r w:rsidR="0017792D" w:rsidRPr="00B64CC8">
              <w:rPr>
                <w:i/>
                <w:iCs/>
                <w:color w:val="000000" w:themeColor="text1"/>
                <w:lang w:eastAsia="en-GB"/>
              </w:rPr>
              <w:t>M.</w:t>
            </w:r>
            <w:r w:rsidRPr="00B64CC8">
              <w:rPr>
                <w:i/>
                <w:iCs/>
                <w:color w:val="000000" w:themeColor="text1"/>
                <w:lang w:eastAsia="en-GB"/>
              </w:rPr>
              <w:t> </w:t>
            </w:r>
            <w:r w:rsidR="0017792D" w:rsidRPr="00B64CC8">
              <w:rPr>
                <w:i/>
                <w:iCs/>
                <w:color w:val="000000" w:themeColor="text1"/>
                <w:lang w:eastAsia="en-GB"/>
              </w:rPr>
              <w:t>marylandi</w:t>
            </w:r>
            <w:r w:rsidR="0017792D" w:rsidRPr="00B64CC8">
              <w:rPr>
                <w:color w:val="000000" w:themeColor="text1"/>
                <w:lang w:eastAsia="en-GB"/>
              </w:rPr>
              <w:t xml:space="preserve"> in maple and yacca tree from Japan. </w:t>
            </w:r>
            <w:r w:rsidR="0017792D" w:rsidRPr="00B64CC8">
              <w:rPr>
                <w:i/>
                <w:iCs/>
                <w:color w:val="000000" w:themeColor="text1"/>
                <w:lang w:eastAsia="en-GB"/>
              </w:rPr>
              <w:t>Journal of Nematology</w:t>
            </w:r>
            <w:r w:rsidR="0017792D" w:rsidRPr="00B64CC8">
              <w:rPr>
                <w:color w:val="000000" w:themeColor="text1"/>
                <w:lang w:eastAsia="en-GB"/>
              </w:rPr>
              <w:t>, 55</w:t>
            </w:r>
            <w:r w:rsidR="001D6ECE" w:rsidRPr="00B64CC8">
              <w:rPr>
                <w:color w:val="000000" w:themeColor="text1"/>
                <w:lang w:eastAsia="en-GB"/>
              </w:rPr>
              <w:t>: e2023-1</w:t>
            </w:r>
            <w:r w:rsidR="0017792D" w:rsidRPr="00B64CC8">
              <w:rPr>
                <w:color w:val="000000" w:themeColor="text1"/>
                <w:lang w:eastAsia="en-GB"/>
              </w:rPr>
              <w:t>.</w:t>
            </w:r>
            <w:r w:rsidR="006B0FF3" w:rsidRPr="00B64CC8">
              <w:rPr>
                <w:color w:val="000000" w:themeColor="text1"/>
                <w:lang w:eastAsia="en-GB"/>
              </w:rPr>
              <w:t xml:space="preserve"> </w:t>
            </w:r>
            <w:hyperlink r:id="rId90" w:history="1">
              <w:r w:rsidR="006B0FF3" w:rsidRPr="00B64CC8">
                <w:rPr>
                  <w:rStyle w:val="Hyperlink"/>
                </w:rPr>
                <w:t>https://doi.org/10.2478/jofnem-2022-0036</w:t>
              </w:r>
            </w:hyperlink>
            <w:r w:rsidR="00E62163">
              <w:t xml:space="preserve">. </w:t>
            </w:r>
            <w:r w:rsidR="00E62163" w:rsidRPr="00232753">
              <w:rPr>
                <w:color w:val="000000" w:themeColor="text1"/>
              </w:rPr>
              <w:t>Reproduced with permission.</w:t>
            </w:r>
          </w:p>
          <w:p w14:paraId="6D1BF637" w14:textId="49BAE65E" w:rsidR="00043EC7" w:rsidRPr="00B64CC8" w:rsidRDefault="0047472D" w:rsidP="008163AF">
            <w:pPr>
              <w:pStyle w:val="IPPArialFootnote"/>
              <w:rPr>
                <w:rStyle w:val="Strong"/>
                <w:b w:val="0"/>
                <w:bCs w:val="0"/>
                <w:color w:val="000000" w:themeColor="text1"/>
              </w:rPr>
            </w:pPr>
            <w:r w:rsidRPr="00B64CC8">
              <w:rPr>
                <w:bCs/>
                <w:color w:val="000000" w:themeColor="text1"/>
              </w:rPr>
              <w:t>(</w:t>
            </w:r>
            <w:r w:rsidR="0017792D" w:rsidRPr="00B64CC8">
              <w:rPr>
                <w:bCs/>
                <w:color w:val="000000" w:themeColor="text1"/>
              </w:rPr>
              <w:t>6</w:t>
            </w:r>
            <w:r w:rsidRPr="00B64CC8">
              <w:rPr>
                <w:bCs/>
                <w:color w:val="000000" w:themeColor="text1"/>
              </w:rPr>
              <w:t xml:space="preserve">) </w:t>
            </w:r>
            <w:r w:rsidR="00E578D0" w:rsidRPr="00B64CC8">
              <w:rPr>
                <w:bCs/>
                <w:color w:val="000000" w:themeColor="text1"/>
              </w:rPr>
              <w:t>Yang, Y., Hu, X., Liu, P., Chen, L., Peng, H., Wang, Q. &amp; Zhang, Q. 2021</w:t>
            </w:r>
            <w:r w:rsidR="00E578D0" w:rsidRPr="00B64CC8">
              <w:rPr>
                <w:color w:val="000000" w:themeColor="text1"/>
              </w:rPr>
              <w:t xml:space="preserve">. A new root-knot nematode, </w:t>
            </w:r>
            <w:r w:rsidR="00E578D0" w:rsidRPr="00B64CC8">
              <w:rPr>
                <w:i/>
                <w:iCs/>
                <w:color w:val="000000" w:themeColor="text1"/>
              </w:rPr>
              <w:t>Meloidogyne vitis</w:t>
            </w:r>
            <w:r w:rsidR="00E578D0" w:rsidRPr="00B64CC8">
              <w:rPr>
                <w:color w:val="000000" w:themeColor="text1"/>
              </w:rPr>
              <w:t xml:space="preserve"> sp.</w:t>
            </w:r>
            <w:r w:rsidR="003B08A7" w:rsidRPr="00B64CC8">
              <w:rPr>
                <w:color w:val="000000" w:themeColor="text1"/>
              </w:rPr>
              <w:t> </w:t>
            </w:r>
            <w:r w:rsidR="00E578D0" w:rsidRPr="00B64CC8">
              <w:rPr>
                <w:color w:val="000000" w:themeColor="text1"/>
              </w:rPr>
              <w:t xml:space="preserve">nov. (Nematoda: Meloidogynidae), parasitizing grape in Yunnan. </w:t>
            </w:r>
            <w:r w:rsidR="00E578D0" w:rsidRPr="00B64CC8">
              <w:rPr>
                <w:i/>
                <w:iCs/>
                <w:color w:val="000000" w:themeColor="text1"/>
              </w:rPr>
              <w:t>PLoS ONE</w:t>
            </w:r>
            <w:r w:rsidR="00E578D0" w:rsidRPr="00B64CC8">
              <w:rPr>
                <w:color w:val="000000" w:themeColor="text1"/>
              </w:rPr>
              <w:t xml:space="preserve">, 16: e0245201. </w:t>
            </w:r>
            <w:hyperlink r:id="rId91" w:history="1">
              <w:r w:rsidR="00E578D0" w:rsidRPr="00B64CC8">
                <w:rPr>
                  <w:rStyle w:val="Hyperlink"/>
                </w:rPr>
                <w:t>https://doi.org/10.1371/journal.pone.0245201</w:t>
              </w:r>
            </w:hyperlink>
            <w:r w:rsidR="00BC64B7">
              <w:t xml:space="preserve">. </w:t>
            </w:r>
            <w:r w:rsidR="00BC64B7" w:rsidRPr="00B84641">
              <w:rPr>
                <w:color w:val="000000" w:themeColor="text1"/>
              </w:rPr>
              <w:t>Reproduced with permission.</w:t>
            </w:r>
          </w:p>
        </w:tc>
      </w:tr>
      <w:tr w:rsidR="00B74A7B" w:rsidRPr="00B64CC8" w14:paraId="04AE28E3" w14:textId="77777777" w:rsidTr="00AB15DF">
        <w:trPr>
          <w:trHeight w:val="1006"/>
        </w:trPr>
        <w:tc>
          <w:tcPr>
            <w:tcW w:w="9622" w:type="dxa"/>
          </w:tcPr>
          <w:p w14:paraId="230151DC" w14:textId="77777777" w:rsidR="0091310C" w:rsidRPr="00B64CC8" w:rsidRDefault="0091310C" w:rsidP="00043EC7">
            <w:pPr>
              <w:rPr>
                <w:noProof/>
                <w:color w:val="000000" w:themeColor="text1"/>
                <w:lang w:eastAsia="fr-FR"/>
              </w:rPr>
            </w:pPr>
          </w:p>
        </w:tc>
      </w:tr>
      <w:tr w:rsidR="00B74A7B" w:rsidRPr="00B64CC8" w14:paraId="0027CD57" w14:textId="77777777" w:rsidTr="00AB15DF">
        <w:trPr>
          <w:trHeight w:val="6670"/>
        </w:trPr>
        <w:tc>
          <w:tcPr>
            <w:tcW w:w="9622" w:type="dxa"/>
          </w:tcPr>
          <w:p w14:paraId="5DF0F65A" w14:textId="465EA606" w:rsidR="009F6E66" w:rsidRPr="00B64CC8" w:rsidRDefault="009F6E66" w:rsidP="00043EC7">
            <w:pPr>
              <w:rPr>
                <w:rStyle w:val="Strong"/>
                <w:b w:val="0"/>
                <w:bCs w:val="0"/>
                <w:noProof/>
                <w:color w:val="000000" w:themeColor="text1"/>
              </w:rPr>
            </w:pPr>
            <w:r w:rsidRPr="00B64CC8">
              <w:rPr>
                <w:noProof/>
                <w:color w:val="000000" w:themeColor="text1"/>
                <w:lang w:val="fr-FR" w:eastAsia="fr-FR"/>
              </w:rPr>
              <w:drawing>
                <wp:inline distT="0" distB="0" distL="0" distR="0" wp14:anchorId="5DE7BF50" wp14:editId="6F3A1D64">
                  <wp:extent cx="2920167" cy="2112645"/>
                  <wp:effectExtent l="0" t="0" r="0" b="190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2948970" cy="2133483"/>
                          </a:xfrm>
                          <a:prstGeom prst="rect">
                            <a:avLst/>
                          </a:prstGeom>
                          <a:ln>
                            <a:noFill/>
                          </a:ln>
                          <a:extLst>
                            <a:ext uri="{53640926-AAD7-44D8-BBD7-CCE9431645EC}">
                              <a14:shadowObscured xmlns:a14="http://schemas.microsoft.com/office/drawing/2010/main"/>
                            </a:ext>
                          </a:extLst>
                        </pic:spPr>
                      </pic:pic>
                    </a:graphicData>
                  </a:graphic>
                </wp:inline>
              </w:drawing>
            </w:r>
            <w:r w:rsidRPr="00B64CC8">
              <w:rPr>
                <w:noProof/>
                <w:color w:val="000000" w:themeColor="text1"/>
              </w:rPr>
              <w:t xml:space="preserve"> </w:t>
            </w:r>
            <w:r w:rsidRPr="00B64CC8">
              <w:rPr>
                <w:noProof/>
                <w:color w:val="000000" w:themeColor="text1"/>
                <w:lang w:val="fr-FR" w:eastAsia="fr-FR"/>
              </w:rPr>
              <w:drawing>
                <wp:inline distT="0" distB="0" distL="0" distR="0" wp14:anchorId="586B967A" wp14:editId="238681B6">
                  <wp:extent cx="2921000" cy="2172801"/>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2953583" cy="2197038"/>
                          </a:xfrm>
                          <a:prstGeom prst="rect">
                            <a:avLst/>
                          </a:prstGeom>
                          <a:ln>
                            <a:noFill/>
                          </a:ln>
                          <a:extLst>
                            <a:ext uri="{53640926-AAD7-44D8-BBD7-CCE9431645EC}">
                              <a14:shadowObscured xmlns:a14="http://schemas.microsoft.com/office/drawing/2010/main"/>
                            </a:ext>
                          </a:extLst>
                        </pic:spPr>
                      </pic:pic>
                    </a:graphicData>
                  </a:graphic>
                </wp:inline>
              </w:drawing>
            </w:r>
          </w:p>
        </w:tc>
      </w:tr>
      <w:tr w:rsidR="003B600C" w:rsidRPr="00B64CC8" w14:paraId="398C5B40" w14:textId="77777777" w:rsidTr="00AB15DF">
        <w:tc>
          <w:tcPr>
            <w:tcW w:w="9622" w:type="dxa"/>
          </w:tcPr>
          <w:p w14:paraId="4921AB61" w14:textId="16BBD6E4" w:rsidR="008E6C07" w:rsidRPr="00B64CC8" w:rsidRDefault="009F6E66" w:rsidP="000911BF">
            <w:pPr>
              <w:pStyle w:val="IPPArial"/>
              <w:rPr>
                <w:color w:val="000000" w:themeColor="text1"/>
              </w:rPr>
            </w:pPr>
            <w:r w:rsidRPr="00B64CC8">
              <w:rPr>
                <w:b/>
                <w:bCs/>
                <w:color w:val="000000" w:themeColor="text1"/>
              </w:rPr>
              <w:t>Figure 11.</w:t>
            </w:r>
            <w:r w:rsidRPr="00B64CC8">
              <w:rPr>
                <w:color w:val="000000" w:themeColor="text1"/>
              </w:rPr>
              <w:t xml:space="preserve"> Esterase (A) and malate dehydrogenase (B) isozyme profiles of </w:t>
            </w:r>
            <w:r w:rsidRPr="00B64CC8">
              <w:rPr>
                <w:i/>
                <w:iCs/>
                <w:color w:val="000000" w:themeColor="text1"/>
              </w:rPr>
              <w:t>Meloidogyne mali</w:t>
            </w:r>
            <w:r w:rsidR="002F4722" w:rsidRPr="00B64CC8">
              <w:rPr>
                <w:color w:val="000000" w:themeColor="text1"/>
              </w:rPr>
              <w:t>.</w:t>
            </w:r>
            <w:r w:rsidRPr="00B64CC8">
              <w:rPr>
                <w:color w:val="000000" w:themeColor="text1"/>
              </w:rPr>
              <w:t xml:space="preserve"> </w:t>
            </w:r>
          </w:p>
          <w:p w14:paraId="52F1B79A" w14:textId="565C944E" w:rsidR="000911BF" w:rsidRPr="00B64CC8" w:rsidRDefault="008E6C07" w:rsidP="000911BF">
            <w:pPr>
              <w:pStyle w:val="IPPArial"/>
              <w:rPr>
                <w:color w:val="000000" w:themeColor="text1"/>
              </w:rPr>
            </w:pPr>
            <w:r w:rsidRPr="00B64CC8">
              <w:rPr>
                <w:color w:val="000000" w:themeColor="text1"/>
              </w:rPr>
              <w:t xml:space="preserve">A: </w:t>
            </w:r>
            <w:r w:rsidRPr="00B64CC8">
              <w:rPr>
                <w:i/>
                <w:iCs/>
                <w:color w:val="000000" w:themeColor="text1"/>
              </w:rPr>
              <w:t>Meloidogyne mali</w:t>
            </w:r>
            <w:r w:rsidRPr="00B64CC8">
              <w:rPr>
                <w:color w:val="000000" w:themeColor="text1"/>
              </w:rPr>
              <w:t xml:space="preserve"> </w:t>
            </w:r>
            <w:r w:rsidR="009F6E66" w:rsidRPr="00B64CC8">
              <w:rPr>
                <w:color w:val="000000" w:themeColor="text1"/>
              </w:rPr>
              <w:t xml:space="preserve">(1–5 and 8–12) and the reference </w:t>
            </w:r>
            <w:r w:rsidR="009F6E66" w:rsidRPr="00B64CC8">
              <w:rPr>
                <w:i/>
                <w:iCs/>
                <w:color w:val="000000" w:themeColor="text1"/>
              </w:rPr>
              <w:t>Meloidogyne javanica</w:t>
            </w:r>
            <w:r w:rsidR="009F6E66" w:rsidRPr="00B64CC8">
              <w:rPr>
                <w:color w:val="000000" w:themeColor="text1"/>
              </w:rPr>
              <w:t xml:space="preserve"> (6 and 7).</w:t>
            </w:r>
          </w:p>
          <w:p w14:paraId="1E16B93A" w14:textId="41DAFCC1" w:rsidR="008E6C07" w:rsidRPr="00B64CC8" w:rsidRDefault="008E6C07" w:rsidP="000911BF">
            <w:pPr>
              <w:pStyle w:val="IPPArial"/>
              <w:rPr>
                <w:color w:val="000000" w:themeColor="text1"/>
              </w:rPr>
            </w:pPr>
            <w:r w:rsidRPr="00B64CC8">
              <w:rPr>
                <w:color w:val="000000" w:themeColor="text1"/>
              </w:rPr>
              <w:t xml:space="preserve">B: </w:t>
            </w:r>
            <w:r w:rsidRPr="00B64CC8">
              <w:rPr>
                <w:i/>
                <w:iCs/>
                <w:color w:val="000000" w:themeColor="text1"/>
              </w:rPr>
              <w:t>Meloidogyne mali</w:t>
            </w:r>
            <w:r w:rsidRPr="00B64CC8">
              <w:rPr>
                <w:color w:val="000000" w:themeColor="text1"/>
              </w:rPr>
              <w:t xml:space="preserve"> (H1 profile: </w:t>
            </w:r>
            <w:r w:rsidR="00E85202">
              <w:rPr>
                <w:color w:val="000000" w:themeColor="text1"/>
              </w:rPr>
              <w:t xml:space="preserve">lanes </w:t>
            </w:r>
            <w:r w:rsidRPr="00B64CC8">
              <w:rPr>
                <w:color w:val="000000" w:themeColor="text1"/>
              </w:rPr>
              <w:t>1–5, 8,</w:t>
            </w:r>
            <w:r w:rsidR="002F4722" w:rsidRPr="00B64CC8">
              <w:rPr>
                <w:color w:val="000000" w:themeColor="text1"/>
              </w:rPr>
              <w:t xml:space="preserve"> </w:t>
            </w:r>
            <w:r w:rsidRPr="00B64CC8">
              <w:rPr>
                <w:color w:val="000000" w:themeColor="text1"/>
              </w:rPr>
              <w:t xml:space="preserve">9; H1a profile: 10, 12; H3 profile: 11) and the reference </w:t>
            </w:r>
            <w:r w:rsidRPr="00B64CC8">
              <w:rPr>
                <w:i/>
                <w:iCs/>
                <w:color w:val="000000" w:themeColor="text1"/>
              </w:rPr>
              <w:t>Meloidogyne javanica</w:t>
            </w:r>
            <w:r w:rsidRPr="00B64CC8">
              <w:rPr>
                <w:color w:val="000000" w:themeColor="text1"/>
              </w:rPr>
              <w:t xml:space="preserve"> (6 and 7).</w:t>
            </w:r>
          </w:p>
          <w:p w14:paraId="11FD32A3" w14:textId="41B48E43" w:rsidR="003B600C" w:rsidRPr="001F2461" w:rsidRDefault="000911BF" w:rsidP="00814C8D">
            <w:pPr>
              <w:pStyle w:val="IPPArialFootnote"/>
              <w:rPr>
                <w:rStyle w:val="Strong"/>
                <w:color w:val="000000" w:themeColor="text1"/>
              </w:rPr>
            </w:pPr>
            <w:r w:rsidRPr="00B64CC8">
              <w:rPr>
                <w:i/>
                <w:iCs/>
                <w:color w:val="000000" w:themeColor="text1"/>
              </w:rPr>
              <w:t>Source:</w:t>
            </w:r>
            <w:r w:rsidR="009F6E66" w:rsidRPr="00B64CC8">
              <w:rPr>
                <w:color w:val="000000" w:themeColor="text1"/>
              </w:rPr>
              <w:t xml:space="preserve"> </w:t>
            </w:r>
            <w:r w:rsidR="00561A23" w:rsidRPr="00B64CC8">
              <w:rPr>
                <w:bCs/>
                <w:color w:val="000000" w:themeColor="text1"/>
                <w:lang w:eastAsia="en-GB"/>
              </w:rPr>
              <w:t>Ahmed, M., van de Vossenberg, B.T.L.H., Cornelisse, C. &amp; Karssen, G.</w:t>
            </w:r>
            <w:r w:rsidR="00561A23" w:rsidRPr="00B64CC8">
              <w:rPr>
                <w:color w:val="000000" w:themeColor="text1"/>
                <w:lang w:eastAsia="en-GB"/>
              </w:rPr>
              <w:t xml:space="preserve"> 2013. On the species status of the root-knot nematode </w:t>
            </w:r>
            <w:r w:rsidR="00561A23" w:rsidRPr="00B64CC8">
              <w:rPr>
                <w:i/>
                <w:iCs/>
                <w:color w:val="000000" w:themeColor="text1"/>
                <w:lang w:eastAsia="en-GB"/>
              </w:rPr>
              <w:t>Meloidogyne ulmi</w:t>
            </w:r>
            <w:r w:rsidR="00561A23" w:rsidRPr="00B64CC8">
              <w:rPr>
                <w:color w:val="000000" w:themeColor="text1"/>
                <w:lang w:eastAsia="en-GB"/>
              </w:rPr>
              <w:t xml:space="preserve"> Palmisano &amp; Ambrogioni, 2000 (Nematoda, Meloidogynidae). </w:t>
            </w:r>
            <w:r w:rsidR="00561A23" w:rsidRPr="00B64CC8">
              <w:rPr>
                <w:i/>
                <w:iCs/>
                <w:color w:val="000000" w:themeColor="text1"/>
                <w:lang w:eastAsia="en-GB"/>
              </w:rPr>
              <w:t>ZooKeys</w:t>
            </w:r>
            <w:r w:rsidR="00561A23" w:rsidRPr="00B64CC8">
              <w:rPr>
                <w:color w:val="000000" w:themeColor="text1"/>
                <w:lang w:eastAsia="en-GB"/>
              </w:rPr>
              <w:t xml:space="preserve">, 362: 1–27. </w:t>
            </w:r>
            <w:hyperlink r:id="rId94" w:tgtFrame="_blank" w:history="1">
              <w:r w:rsidR="00561A23" w:rsidRPr="00B64CC8">
                <w:rPr>
                  <w:rStyle w:val="Hyperlink"/>
                </w:rPr>
                <w:t>https://doi.org/10.3897/zookeys.362.6352</w:t>
              </w:r>
            </w:hyperlink>
            <w:r w:rsidR="001F2461">
              <w:rPr>
                <w:rStyle w:val="Hyperlink"/>
                <w:u w:val="none"/>
              </w:rPr>
              <w:t>.</w:t>
            </w:r>
            <w:r w:rsidR="001F2461" w:rsidRPr="001F2461">
              <w:rPr>
                <w:rStyle w:val="Hyperlink"/>
                <w:u w:val="none"/>
              </w:rPr>
              <w:t xml:space="preserve"> </w:t>
            </w:r>
            <w:r w:rsidR="001F2461" w:rsidRPr="00B84641">
              <w:rPr>
                <w:color w:val="000000" w:themeColor="text1"/>
              </w:rPr>
              <w:t>Reproduced with permission.</w:t>
            </w:r>
          </w:p>
        </w:tc>
      </w:tr>
    </w:tbl>
    <w:p w14:paraId="0D087429" w14:textId="36C34AF3" w:rsidR="00A052BB" w:rsidRPr="00B64CC8" w:rsidRDefault="00A052BB" w:rsidP="002D0C8A">
      <w:pPr>
        <w:pStyle w:val="Body"/>
        <w:rPr>
          <w:color w:val="000000" w:themeColor="text1"/>
          <w:lang w:val="en-GB"/>
        </w:rPr>
      </w:pPr>
    </w:p>
    <w:sectPr w:rsidR="00A052BB" w:rsidRPr="00B64CC8" w:rsidSect="004E3E71">
      <w:headerReference w:type="even" r:id="rId95"/>
      <w:headerReference w:type="default" r:id="rId96"/>
      <w:footerReference w:type="even" r:id="rId97"/>
      <w:footerReference w:type="default" r:id="rId98"/>
      <w:headerReference w:type="first" r:id="rId99"/>
      <w:footerReference w:type="first" r:id="rId100"/>
      <w:pgSz w:w="11900" w:h="16840" w:code="9"/>
      <w:pgMar w:top="1559" w:right="1418" w:bottom="1418" w:left="1418" w:header="851"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2D22C" w14:textId="77777777" w:rsidR="00115FCB" w:rsidRDefault="00115FCB">
      <w:r>
        <w:separator/>
      </w:r>
    </w:p>
  </w:endnote>
  <w:endnote w:type="continuationSeparator" w:id="0">
    <w:p w14:paraId="6C5B2749" w14:textId="77777777" w:rsidR="00115FCB" w:rsidRDefault="00115FCB">
      <w:r>
        <w:continuationSeparator/>
      </w:r>
    </w:p>
  </w:endnote>
  <w:endnote w:type="continuationNotice" w:id="1">
    <w:p w14:paraId="7422F010" w14:textId="77777777" w:rsidR="00115FCB" w:rsidRDefault="00115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roman"/>
    <w:pitch w:val="default"/>
  </w:font>
  <w:font w:name="Arial Italic">
    <w:panose1 w:val="020B060402020209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Cambria"/>
    <w:charset w:val="00"/>
    <w:family w:val="roman"/>
    <w:pitch w:val="variable"/>
    <w:sig w:usb0="60000287" w:usb1="00000001" w:usb2="00000000" w:usb3="00000000" w:csb0="0000019F" w:csb1="00000000"/>
  </w:font>
  <w:font w:name="AdvPSHEL-B">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D6B8" w14:textId="139E8929" w:rsidR="00C14250" w:rsidRDefault="00C14250" w:rsidP="005D038D">
    <w:pPr>
      <w:pStyle w:val="IPPFooter"/>
    </w:pPr>
    <w:r>
      <w:t xml:space="preserve">Page </w:t>
    </w:r>
    <w:r>
      <w:fldChar w:fldCharType="begin"/>
    </w:r>
    <w:r>
      <w:instrText xml:space="preserve"> PAGE  \* Arabic  \* MERGEFORMAT </w:instrText>
    </w:r>
    <w:r>
      <w:fldChar w:fldCharType="separate"/>
    </w:r>
    <w:r w:rsidR="00697820">
      <w:rPr>
        <w:noProof/>
      </w:rPr>
      <w:t>16</w:t>
    </w:r>
    <w:r>
      <w:fldChar w:fldCharType="end"/>
    </w:r>
    <w:r>
      <w:t xml:space="preserve"> of </w:t>
    </w:r>
    <w:fldSimple w:instr="NUMPAGES  \* Arabic  \* MERGEFORMAT">
      <w:r w:rsidR="00697820">
        <w:rPr>
          <w:noProof/>
        </w:rPr>
        <w:t>25</w:t>
      </w:r>
    </w:fldSimple>
    <w:r>
      <w:tab/>
      <w:t>International Plant Protection Organization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BC56F" w14:textId="73A7FA31" w:rsidR="00C14250" w:rsidRPr="00BB310C" w:rsidRDefault="00C14250" w:rsidP="005D038D">
    <w:pPr>
      <w:pStyle w:val="IPPFooter"/>
    </w:pPr>
    <w:r w:rsidRPr="00BB310C">
      <w:t>International Plant Protection Organization</w:t>
    </w:r>
    <w:r w:rsidRPr="00BB310C">
      <w:tab/>
      <w:t xml:space="preserve">Page </w:t>
    </w:r>
    <w:r w:rsidRPr="00BB310C">
      <w:fldChar w:fldCharType="begin"/>
    </w:r>
    <w:r w:rsidRPr="00BB310C">
      <w:instrText xml:space="preserve"> PAGE  \* Arabic  \* MERGEFORMAT </w:instrText>
    </w:r>
    <w:r w:rsidRPr="00BB310C">
      <w:fldChar w:fldCharType="separate"/>
    </w:r>
    <w:r w:rsidR="00697820">
      <w:rPr>
        <w:noProof/>
      </w:rPr>
      <w:t>23</w:t>
    </w:r>
    <w:r w:rsidRPr="00BB310C">
      <w:fldChar w:fldCharType="end"/>
    </w:r>
    <w:r w:rsidRPr="00BB310C">
      <w:t xml:space="preserve"> of </w:t>
    </w:r>
    <w:fldSimple w:instr="NUMPAGES  \* Arabic  \* MERGEFORMAT">
      <w:r w:rsidR="00697820">
        <w:rPr>
          <w:noProof/>
        </w:rPr>
        <w:t>25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E2904" w14:textId="79A0A054" w:rsidR="00C14250" w:rsidRDefault="00C14250" w:rsidP="005D038D">
    <w:pPr>
      <w:pStyle w:val="IPPFooter"/>
    </w:pPr>
    <w:r>
      <w:t>International Plant Protection Organization</w:t>
    </w:r>
    <w:r>
      <w:tab/>
      <w:t xml:space="preserve">Page </w:t>
    </w:r>
    <w:r>
      <w:rPr>
        <w:b w:val="0"/>
        <w:bCs/>
      </w:rPr>
      <w:fldChar w:fldCharType="begin"/>
    </w:r>
    <w:r>
      <w:rPr>
        <w:bCs/>
      </w:rPr>
      <w:instrText xml:space="preserve"> PAGE  \* Arabic  \* MERGEFORMAT </w:instrText>
    </w:r>
    <w:r>
      <w:rPr>
        <w:b w:val="0"/>
        <w:bCs/>
      </w:rPr>
      <w:fldChar w:fldCharType="separate"/>
    </w:r>
    <w:r w:rsidR="00697820">
      <w:rPr>
        <w:bCs/>
        <w:noProof/>
      </w:rPr>
      <w:t>1</w:t>
    </w:r>
    <w:r>
      <w:rPr>
        <w:b w:val="0"/>
        <w:bCs/>
      </w:rPr>
      <w:fldChar w:fldCharType="end"/>
    </w:r>
    <w:r>
      <w:t xml:space="preserve"> of </w:t>
    </w:r>
    <w:r>
      <w:rPr>
        <w:b w:val="0"/>
        <w:bCs/>
      </w:rPr>
      <w:fldChar w:fldCharType="begin"/>
    </w:r>
    <w:r>
      <w:rPr>
        <w:bCs/>
      </w:rPr>
      <w:instrText xml:space="preserve"> NUMPAGES  \* Arabic  \* MERGEFORMAT </w:instrText>
    </w:r>
    <w:r>
      <w:rPr>
        <w:b w:val="0"/>
        <w:bCs/>
      </w:rPr>
      <w:fldChar w:fldCharType="separate"/>
    </w:r>
    <w:r w:rsidR="00697820">
      <w:rPr>
        <w:bCs/>
        <w:noProof/>
      </w:rPr>
      <w:t>25</w:t>
    </w:r>
    <w:r>
      <w:rPr>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314EB" w14:textId="77777777" w:rsidR="00115FCB" w:rsidRDefault="00115FCB">
      <w:r>
        <w:separator/>
      </w:r>
    </w:p>
  </w:footnote>
  <w:footnote w:type="continuationSeparator" w:id="0">
    <w:p w14:paraId="7712B48F" w14:textId="77777777" w:rsidR="00115FCB" w:rsidRDefault="00115FCB">
      <w:r>
        <w:continuationSeparator/>
      </w:r>
    </w:p>
  </w:footnote>
  <w:footnote w:type="continuationNotice" w:id="1">
    <w:p w14:paraId="2B25B7CC" w14:textId="77777777" w:rsidR="00115FCB" w:rsidRDefault="00115FCB"/>
  </w:footnote>
  <w:footnote w:id="2">
    <w:p w14:paraId="70E1F74D" w14:textId="77777777" w:rsidR="00C14250" w:rsidRPr="00E727E6" w:rsidRDefault="00C14250" w:rsidP="00A248E3">
      <w:pPr>
        <w:pStyle w:val="IPPFootnote"/>
      </w:pPr>
      <w:r w:rsidRPr="00E727E6">
        <w:rPr>
          <w:rStyle w:val="FootnoteReference"/>
        </w:rPr>
        <w:footnoteRef/>
      </w:r>
      <w:r w:rsidRPr="00E727E6">
        <w:t xml:space="preserve"> </w:t>
      </w:r>
      <w:r w:rsidRPr="00E727E6">
        <w:rPr>
          <w:rFonts w:eastAsia="Times"/>
        </w:rPr>
        <w:t>The use of names of reagents, chemicals or equipment in these diagnostic protocols implies no approval of them to the exclusion of others that may also be suitable.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67CB6" w14:textId="3BD5EAC6" w:rsidR="00C14250" w:rsidRPr="005D038D" w:rsidRDefault="00C14250" w:rsidP="005D038D">
    <w:pPr>
      <w:pStyle w:val="IPPHeader"/>
      <w:rPr>
        <w:i/>
        <w:iCs/>
      </w:rPr>
    </w:pPr>
    <w:r>
      <w:t>2018-019</w:t>
    </w:r>
    <w:r>
      <w:tab/>
    </w:r>
    <w:r>
      <w:tab/>
      <w:t xml:space="preserve">Draft DP: </w:t>
    </w:r>
    <w:r>
      <w:rPr>
        <w:i/>
        <w:iCs/>
      </w:rPr>
      <w:t>Meloidogyne mali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869F2" w14:textId="2AA0F5A1" w:rsidR="00C14250" w:rsidRPr="00BB310C" w:rsidRDefault="00C14250" w:rsidP="005D038D">
    <w:pPr>
      <w:pStyle w:val="IPPHeader"/>
    </w:pPr>
    <w:r>
      <w:t xml:space="preserve">Draft DP: </w:t>
    </w:r>
    <w:r>
      <w:rPr>
        <w:i/>
        <w:iCs/>
      </w:rPr>
      <w:t>Meloidogyne mali</w:t>
    </w:r>
    <w:r>
      <w:rPr>
        <w:i/>
        <w:iCs/>
      </w:rPr>
      <w:tab/>
    </w:r>
    <w:r>
      <w:t>2018-019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006F" w14:textId="3B9C6B7F" w:rsidR="00C14250" w:rsidRDefault="00C14250" w:rsidP="00096F3A">
    <w:pPr>
      <w:pStyle w:val="IPPHeader"/>
      <w:tabs>
        <w:tab w:val="clear" w:pos="1134"/>
        <w:tab w:val="clear" w:pos="9072"/>
        <w:tab w:val="left" w:pos="320"/>
      </w:tabs>
      <w:spacing w:before="240" w:after="0"/>
      <w:jc w:val="right"/>
    </w:pPr>
    <w:r w:rsidRPr="000321A6">
      <w:rPr>
        <w:noProof/>
        <w:lang w:val="fr-FR" w:eastAsia="fr-FR"/>
      </w:rPr>
      <w:drawing>
        <wp:anchor distT="0" distB="0" distL="114300" distR="114300" simplePos="0" relativeHeight="251658240" behindDoc="0" locked="0" layoutInCell="1" allowOverlap="1" wp14:anchorId="773BAE81" wp14:editId="739B31C0">
          <wp:simplePos x="0" y="0"/>
          <wp:positionH relativeFrom="page">
            <wp:posOffset>0</wp:posOffset>
          </wp:positionH>
          <wp:positionV relativeFrom="page">
            <wp:posOffset>0</wp:posOffset>
          </wp:positionV>
          <wp:extent cx="7560000" cy="558000"/>
          <wp:effectExtent l="0" t="0" r="3175" b="0"/>
          <wp:wrapTopAndBottom/>
          <wp:docPr id="102554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4298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5580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14:ligatures w14:val="standardContextual"/>
      </w:rPr>
      <w:drawing>
        <wp:anchor distT="0" distB="0" distL="114300" distR="114300" simplePos="0" relativeHeight="251658241" behindDoc="0" locked="0" layoutInCell="1" allowOverlap="1" wp14:anchorId="3E232683" wp14:editId="08050229">
          <wp:simplePos x="0" y="0"/>
          <wp:positionH relativeFrom="page">
            <wp:posOffset>739140</wp:posOffset>
          </wp:positionH>
          <wp:positionV relativeFrom="page">
            <wp:posOffset>564515</wp:posOffset>
          </wp:positionV>
          <wp:extent cx="1728000" cy="698400"/>
          <wp:effectExtent l="0" t="0" r="5715" b="6985"/>
          <wp:wrapSquare wrapText="bothSides"/>
          <wp:docPr id="17851858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23631" name="Picture 1" descr="A logo with text on i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28000" cy="698400"/>
                  </a:xfrm>
                  <a:prstGeom prst="rect">
                    <a:avLst/>
                  </a:prstGeom>
                </pic:spPr>
              </pic:pic>
            </a:graphicData>
          </a:graphic>
          <wp14:sizeRelH relativeFrom="margin">
            <wp14:pctWidth>0</wp14:pctWidth>
          </wp14:sizeRelH>
          <wp14:sizeRelV relativeFrom="margin">
            <wp14:pctHeight>0</wp14:pctHeight>
          </wp14:sizeRelV>
        </wp:anchor>
      </w:drawing>
    </w:r>
    <w:r>
      <w:rPr>
        <w:i/>
        <w:iCs/>
        <w:noProof/>
        <w:lang w:val="fr-FR" w:eastAsia="fr-FR"/>
        <w14:ligatures w14:val="standardContextual"/>
      </w:rPr>
      <w:drawing>
        <wp:anchor distT="0" distB="0" distL="114300" distR="114300" simplePos="0" relativeHeight="251658242" behindDoc="0" locked="0" layoutInCell="1" allowOverlap="1" wp14:anchorId="5DDE7DA0" wp14:editId="2583F5C6">
          <wp:simplePos x="0" y="0"/>
          <wp:positionH relativeFrom="page">
            <wp:posOffset>2520315</wp:posOffset>
          </wp:positionH>
          <wp:positionV relativeFrom="page">
            <wp:posOffset>556260</wp:posOffset>
          </wp:positionV>
          <wp:extent cx="1756800" cy="698400"/>
          <wp:effectExtent l="0" t="0" r="0" b="6985"/>
          <wp:wrapSquare wrapText="bothSides"/>
          <wp:docPr id="1770423598"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9013" name="Picture 2" descr="A logo of a company&#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56800" cy="6984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mc:AlternateContent>
        <mc:Choice Requires="wps">
          <w:drawing>
            <wp:anchor distT="0" distB="0" distL="114300" distR="114300" simplePos="0" relativeHeight="251658243" behindDoc="0" locked="0" layoutInCell="1" allowOverlap="1" wp14:anchorId="288CF984" wp14:editId="3A7251BB">
              <wp:simplePos x="0" y="0"/>
              <wp:positionH relativeFrom="margin">
                <wp:posOffset>1573530</wp:posOffset>
              </wp:positionH>
              <wp:positionV relativeFrom="page">
                <wp:posOffset>720090</wp:posOffset>
              </wp:positionV>
              <wp:extent cx="0" cy="360000"/>
              <wp:effectExtent l="0" t="0" r="38100" b="21590"/>
              <wp:wrapNone/>
              <wp:docPr id="320414918" name="Straight Connector 1"/>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8B71299">
            <v:line id="Straight Connector 1" style="position:absolute;z-index:251658243;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o:spid="_x0000_s1026" strokecolor="black [3213]" from="123.9pt,56.7pt" to="123.9pt,85.05pt" w14:anchorId="0A55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">
              <w10:wrap anchorx="margin" anchory="page"/>
            </v:line>
          </w:pict>
        </mc:Fallback>
      </mc:AlternateContent>
    </w:r>
    <w:r>
      <w:t>2018-019</w:t>
    </w:r>
  </w:p>
  <w:p w14:paraId="6885643D" w14:textId="77777777" w:rsidR="00C14250" w:rsidRDefault="00C14250" w:rsidP="005D038D">
    <w:pPr>
      <w:pStyle w:val="IPPHeader"/>
      <w:tabs>
        <w:tab w:val="clear" w:pos="1134"/>
      </w:tabs>
      <w:spacing w:after="0"/>
    </w:pPr>
  </w:p>
  <w:p w14:paraId="75DFB4CE" w14:textId="631E40BA" w:rsidR="00C14250" w:rsidRDefault="00C14250" w:rsidP="005D038D">
    <w:pPr>
      <w:pStyle w:val="IPPHeader"/>
      <w:tabs>
        <w:tab w:val="clear" w:pos="1134"/>
      </w:tabs>
      <w:spacing w:after="280"/>
    </w:pPr>
  </w:p>
  <w:p w14:paraId="74FB9FB1" w14:textId="31860662" w:rsidR="00C14250" w:rsidRPr="00DC19B4" w:rsidRDefault="00C14250" w:rsidP="005D038D">
    <w:pPr>
      <w:pStyle w:val="IPPHeader"/>
    </w:pPr>
    <w:r>
      <w:t xml:space="preserve">Draft DP: </w:t>
    </w:r>
    <w:r w:rsidRPr="005D038D">
      <w:rPr>
        <w:i/>
        <w:iCs/>
      </w:rPr>
      <w:t>Meloidogyne mali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9E05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A0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FCE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D804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2600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F0A1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CC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BE47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A64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10C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94EE873"/>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1" w15:restartNumberingAfterBreak="0">
    <w:nsid w:val="00000002"/>
    <w:multiLevelType w:val="multilevel"/>
    <w:tmpl w:val="894EE874"/>
    <w:lvl w:ilvl="0">
      <w:start w:val="1"/>
      <w:numFmt w:val="lowerLetter"/>
      <w:lvlText w:val="%1)"/>
      <w:lvlJc w:val="left"/>
      <w:pPr>
        <w:tabs>
          <w:tab w:val="num" w:pos="360"/>
        </w:tabs>
        <w:ind w:left="360" w:firstLine="360"/>
      </w:pPr>
      <w:rPr>
        <w:rFonts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2" w15:restartNumberingAfterBreak="0">
    <w:nsid w:val="00000003"/>
    <w:multiLevelType w:val="multilevel"/>
    <w:tmpl w:val="894EE875"/>
    <w:lvl w:ilvl="0">
      <w:start w:val="2"/>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3" w15:restartNumberingAfterBreak="0">
    <w:nsid w:val="00000004"/>
    <w:multiLevelType w:val="multilevel"/>
    <w:tmpl w:val="894EE876"/>
    <w:lvl w:ilvl="0">
      <w:start w:val="4"/>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4" w15:restartNumberingAfterBreak="0">
    <w:nsid w:val="00000005"/>
    <w:multiLevelType w:val="multilevel"/>
    <w:tmpl w:val="894EE877"/>
    <w:lvl w:ilvl="0">
      <w:start w:val="5"/>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5" w15:restartNumberingAfterBreak="0">
    <w:nsid w:val="00000006"/>
    <w:multiLevelType w:val="multilevel"/>
    <w:tmpl w:val="894EE878"/>
    <w:lvl w:ilvl="0">
      <w:start w:val="6"/>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6" w15:restartNumberingAfterBreak="0">
    <w:nsid w:val="00000007"/>
    <w:multiLevelType w:val="multilevel"/>
    <w:tmpl w:val="894EE879"/>
    <w:lvl w:ilvl="0">
      <w:start w:val="7"/>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7" w15:restartNumberingAfterBreak="0">
    <w:nsid w:val="00000008"/>
    <w:multiLevelType w:val="multilevel"/>
    <w:tmpl w:val="7B42FF68"/>
    <w:lvl w:ilvl="0">
      <w:start w:val="8"/>
      <w:numFmt w:val="decimal"/>
      <w:isLgl/>
      <w:lvlText w:val="%1."/>
      <w:lvlJc w:val="left"/>
      <w:pPr>
        <w:tabs>
          <w:tab w:val="num" w:pos="0"/>
        </w:tabs>
        <w:ind w:left="0" w:firstLine="0"/>
      </w:pPr>
      <w:rPr>
        <w:rFonts w:hint="default"/>
        <w:position w:val="0"/>
      </w:rPr>
    </w:lvl>
    <w:lvl w:ilvl="1">
      <w:start w:val="1"/>
      <w:numFmt w:val="lowerLetter"/>
      <w:lvlText w:val="%2."/>
      <w:lvlJc w:val="left"/>
      <w:pPr>
        <w:tabs>
          <w:tab w:val="num" w:pos="0"/>
        </w:tabs>
        <w:ind w:left="0" w:firstLine="360"/>
      </w:pPr>
      <w:rPr>
        <w:rFonts w:hint="default"/>
        <w:position w:val="0"/>
      </w:rPr>
    </w:lvl>
    <w:lvl w:ilvl="2">
      <w:start w:val="1"/>
      <w:numFmt w:val="lowerRoman"/>
      <w:lvlText w:val="%3."/>
      <w:lvlJc w:val="left"/>
      <w:pPr>
        <w:tabs>
          <w:tab w:val="num" w:pos="0"/>
        </w:tabs>
        <w:ind w:left="0" w:firstLine="720"/>
      </w:pPr>
      <w:rPr>
        <w:rFonts w:hint="default"/>
        <w:position w:val="0"/>
      </w:rPr>
    </w:lvl>
    <w:lvl w:ilvl="3">
      <w:start w:val="1"/>
      <w:numFmt w:val="decimal"/>
      <w:isLgl/>
      <w:lvlText w:val="%4."/>
      <w:lvlJc w:val="left"/>
      <w:pPr>
        <w:tabs>
          <w:tab w:val="num" w:pos="0"/>
        </w:tabs>
        <w:ind w:left="0" w:firstLine="1080"/>
      </w:pPr>
      <w:rPr>
        <w:rFonts w:hint="default"/>
        <w:position w:val="0"/>
      </w:rPr>
    </w:lvl>
    <w:lvl w:ilvl="4">
      <w:start w:val="1"/>
      <w:numFmt w:val="lowerLetter"/>
      <w:lvlText w:val="%5."/>
      <w:lvlJc w:val="left"/>
      <w:pPr>
        <w:tabs>
          <w:tab w:val="num" w:pos="0"/>
        </w:tabs>
        <w:ind w:left="0" w:firstLine="1440"/>
      </w:pPr>
      <w:rPr>
        <w:rFonts w:hint="default"/>
        <w:position w:val="0"/>
      </w:rPr>
    </w:lvl>
    <w:lvl w:ilvl="5">
      <w:start w:val="1"/>
      <w:numFmt w:val="lowerRoman"/>
      <w:lvlText w:val="%6."/>
      <w:lvlJc w:val="left"/>
      <w:pPr>
        <w:tabs>
          <w:tab w:val="num" w:pos="0"/>
        </w:tabs>
        <w:ind w:left="0" w:firstLine="1800"/>
      </w:pPr>
      <w:rPr>
        <w:rFonts w:hint="default"/>
        <w:position w:val="0"/>
      </w:rPr>
    </w:lvl>
    <w:lvl w:ilvl="6">
      <w:start w:val="1"/>
      <w:numFmt w:val="decimal"/>
      <w:isLgl/>
      <w:lvlText w:val="%7."/>
      <w:lvlJc w:val="left"/>
      <w:pPr>
        <w:tabs>
          <w:tab w:val="num" w:pos="0"/>
        </w:tabs>
        <w:ind w:left="0" w:firstLine="2160"/>
      </w:pPr>
      <w:rPr>
        <w:rFonts w:hint="default"/>
        <w:position w:val="0"/>
      </w:rPr>
    </w:lvl>
    <w:lvl w:ilvl="7">
      <w:start w:val="1"/>
      <w:numFmt w:val="lowerLetter"/>
      <w:lvlText w:val="%8."/>
      <w:lvlJc w:val="left"/>
      <w:pPr>
        <w:tabs>
          <w:tab w:val="num" w:pos="0"/>
        </w:tabs>
        <w:ind w:left="0" w:firstLine="2520"/>
      </w:pPr>
      <w:rPr>
        <w:rFonts w:hint="default"/>
        <w:position w:val="0"/>
      </w:rPr>
    </w:lvl>
    <w:lvl w:ilvl="8">
      <w:start w:val="1"/>
      <w:numFmt w:val="lowerRoman"/>
      <w:lvlText w:val="%9."/>
      <w:lvlJc w:val="left"/>
      <w:pPr>
        <w:tabs>
          <w:tab w:val="num" w:pos="0"/>
        </w:tabs>
        <w:ind w:left="0" w:firstLine="2880"/>
      </w:pPr>
      <w:rPr>
        <w:rFonts w:hint="default"/>
        <w:position w:val="0"/>
      </w:rPr>
    </w:lvl>
  </w:abstractNum>
  <w:abstractNum w:abstractNumId="18" w15:restartNumberingAfterBreak="0">
    <w:nsid w:val="00DB0338"/>
    <w:multiLevelType w:val="multilevel"/>
    <w:tmpl w:val="6702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4C0A6C"/>
    <w:multiLevelType w:val="multilevel"/>
    <w:tmpl w:val="06E871E4"/>
    <w:numStyleLink w:val="IPPParagraphnumberedlist"/>
  </w:abstractNum>
  <w:abstractNum w:abstractNumId="21" w15:restartNumberingAfterBreak="0">
    <w:nsid w:val="0A187465"/>
    <w:multiLevelType w:val="multilevel"/>
    <w:tmpl w:val="65FC148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B5C03F2"/>
    <w:multiLevelType w:val="hybridMultilevel"/>
    <w:tmpl w:val="F68CFAE4"/>
    <w:lvl w:ilvl="0" w:tplc="1B3406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CAB3B10"/>
    <w:multiLevelType w:val="multilevel"/>
    <w:tmpl w:val="0F98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1B05B8"/>
    <w:multiLevelType w:val="multilevel"/>
    <w:tmpl w:val="0A70A4A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15:restartNumberingAfterBreak="0">
    <w:nsid w:val="1EF85655"/>
    <w:multiLevelType w:val="hybridMultilevel"/>
    <w:tmpl w:val="CAB8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62766B"/>
    <w:multiLevelType w:val="hybridMultilevel"/>
    <w:tmpl w:val="746A9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5403838"/>
    <w:multiLevelType w:val="hybridMultilevel"/>
    <w:tmpl w:val="DC74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7132DE"/>
    <w:multiLevelType w:val="hybridMultilevel"/>
    <w:tmpl w:val="4AE22D20"/>
    <w:lvl w:ilvl="0" w:tplc="03AE9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F14701"/>
    <w:multiLevelType w:val="hybridMultilevel"/>
    <w:tmpl w:val="FF0ACDE4"/>
    <w:lvl w:ilvl="0" w:tplc="D1321110">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3E5BC5"/>
    <w:multiLevelType w:val="hybridMultilevel"/>
    <w:tmpl w:val="C52A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FE0F8F"/>
    <w:multiLevelType w:val="multilevel"/>
    <w:tmpl w:val="06E871E4"/>
    <w:styleLink w:val="IPPParagraphnumberedlist"/>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34" w15:restartNumberingAfterBreak="0">
    <w:nsid w:val="34FD7C24"/>
    <w:multiLevelType w:val="hybridMultilevel"/>
    <w:tmpl w:val="0144C66E"/>
    <w:lvl w:ilvl="0" w:tplc="A0C097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0C47BF"/>
    <w:multiLevelType w:val="hybridMultilevel"/>
    <w:tmpl w:val="48E4A840"/>
    <w:lvl w:ilvl="0" w:tplc="03AE9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422FF4"/>
    <w:multiLevelType w:val="hybridMultilevel"/>
    <w:tmpl w:val="9D5A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832739C"/>
    <w:multiLevelType w:val="hybridMultilevel"/>
    <w:tmpl w:val="1E96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48430C"/>
    <w:multiLevelType w:val="hybridMultilevel"/>
    <w:tmpl w:val="D74881D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15:restartNumberingAfterBreak="0">
    <w:nsid w:val="56291F0F"/>
    <w:multiLevelType w:val="hybridMultilevel"/>
    <w:tmpl w:val="1F486FE0"/>
    <w:lvl w:ilvl="0" w:tplc="04090001">
      <w:start w:val="1"/>
      <w:numFmt w:val="bullet"/>
      <w:lvlText w:val=""/>
      <w:lvlJc w:val="left"/>
      <w:pPr>
        <w:ind w:left="720" w:hanging="360"/>
      </w:pPr>
      <w:rPr>
        <w:rFonts w:ascii="Symbol" w:hAnsi="Symbol" w:hint="default"/>
      </w:rPr>
    </w:lvl>
    <w:lvl w:ilvl="1" w:tplc="7D825202">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C80689"/>
    <w:multiLevelType w:val="hybridMultilevel"/>
    <w:tmpl w:val="C238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B05737"/>
    <w:multiLevelType w:val="hybridMultilevel"/>
    <w:tmpl w:val="5136DEFE"/>
    <w:lvl w:ilvl="0" w:tplc="03AE9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F477F8"/>
    <w:multiLevelType w:val="hybridMultilevel"/>
    <w:tmpl w:val="5E36B41A"/>
    <w:lvl w:ilvl="0" w:tplc="CC30E076">
      <w:start w:val="1"/>
      <w:numFmt w:val="lowerLetter"/>
      <w:lvlText w:val="%1)"/>
      <w:lvlJc w:val="left"/>
      <w:pPr>
        <w:ind w:left="1020" w:hanging="360"/>
      </w:pPr>
    </w:lvl>
    <w:lvl w:ilvl="1" w:tplc="AF18C0BA">
      <w:start w:val="1"/>
      <w:numFmt w:val="lowerLetter"/>
      <w:lvlText w:val="%2)"/>
      <w:lvlJc w:val="left"/>
      <w:pPr>
        <w:ind w:left="1020" w:hanging="360"/>
      </w:pPr>
    </w:lvl>
    <w:lvl w:ilvl="2" w:tplc="306E563C">
      <w:start w:val="1"/>
      <w:numFmt w:val="lowerLetter"/>
      <w:lvlText w:val="%3)"/>
      <w:lvlJc w:val="left"/>
      <w:pPr>
        <w:ind w:left="1020" w:hanging="360"/>
      </w:pPr>
    </w:lvl>
    <w:lvl w:ilvl="3" w:tplc="A5CC2C2C">
      <w:start w:val="1"/>
      <w:numFmt w:val="lowerLetter"/>
      <w:lvlText w:val="%4)"/>
      <w:lvlJc w:val="left"/>
      <w:pPr>
        <w:ind w:left="1020" w:hanging="360"/>
      </w:pPr>
    </w:lvl>
    <w:lvl w:ilvl="4" w:tplc="1F9C0D02">
      <w:start w:val="1"/>
      <w:numFmt w:val="lowerLetter"/>
      <w:lvlText w:val="%5)"/>
      <w:lvlJc w:val="left"/>
      <w:pPr>
        <w:ind w:left="1020" w:hanging="360"/>
      </w:pPr>
    </w:lvl>
    <w:lvl w:ilvl="5" w:tplc="6AF8402C">
      <w:start w:val="1"/>
      <w:numFmt w:val="lowerLetter"/>
      <w:lvlText w:val="%6)"/>
      <w:lvlJc w:val="left"/>
      <w:pPr>
        <w:ind w:left="1020" w:hanging="360"/>
      </w:pPr>
    </w:lvl>
    <w:lvl w:ilvl="6" w:tplc="6B867782">
      <w:start w:val="1"/>
      <w:numFmt w:val="lowerLetter"/>
      <w:lvlText w:val="%7)"/>
      <w:lvlJc w:val="left"/>
      <w:pPr>
        <w:ind w:left="1020" w:hanging="360"/>
      </w:pPr>
    </w:lvl>
    <w:lvl w:ilvl="7" w:tplc="3F96E518">
      <w:start w:val="1"/>
      <w:numFmt w:val="lowerLetter"/>
      <w:lvlText w:val="%8)"/>
      <w:lvlJc w:val="left"/>
      <w:pPr>
        <w:ind w:left="1020" w:hanging="360"/>
      </w:pPr>
    </w:lvl>
    <w:lvl w:ilvl="8" w:tplc="83F26222">
      <w:start w:val="1"/>
      <w:numFmt w:val="lowerLetter"/>
      <w:lvlText w:val="%9)"/>
      <w:lvlJc w:val="left"/>
      <w:pPr>
        <w:ind w:left="1020" w:hanging="360"/>
      </w:pPr>
    </w:lvl>
  </w:abstractNum>
  <w:abstractNum w:abstractNumId="46" w15:restartNumberingAfterBreak="0">
    <w:nsid w:val="64CC2082"/>
    <w:multiLevelType w:val="hybridMultilevel"/>
    <w:tmpl w:val="A6AA3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150677"/>
    <w:multiLevelType w:val="hybridMultilevel"/>
    <w:tmpl w:val="86887050"/>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390516"/>
    <w:multiLevelType w:val="hybridMultilevel"/>
    <w:tmpl w:val="AF24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A756B8"/>
    <w:multiLevelType w:val="hybridMultilevel"/>
    <w:tmpl w:val="1ACEA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49996540">
    <w:abstractNumId w:val="10"/>
  </w:num>
  <w:num w:numId="2" w16cid:durableId="2050914325">
    <w:abstractNumId w:val="11"/>
  </w:num>
  <w:num w:numId="3" w16cid:durableId="810830918">
    <w:abstractNumId w:val="12"/>
  </w:num>
  <w:num w:numId="4" w16cid:durableId="1560744743">
    <w:abstractNumId w:val="13"/>
  </w:num>
  <w:num w:numId="5" w16cid:durableId="1763334849">
    <w:abstractNumId w:val="14"/>
  </w:num>
  <w:num w:numId="6" w16cid:durableId="603349054">
    <w:abstractNumId w:val="15"/>
  </w:num>
  <w:num w:numId="7" w16cid:durableId="993142507">
    <w:abstractNumId w:val="16"/>
  </w:num>
  <w:num w:numId="8" w16cid:durableId="662049743">
    <w:abstractNumId w:val="17"/>
  </w:num>
  <w:num w:numId="9" w16cid:durableId="323289752">
    <w:abstractNumId w:val="46"/>
  </w:num>
  <w:num w:numId="10" w16cid:durableId="482938018">
    <w:abstractNumId w:val="28"/>
  </w:num>
  <w:num w:numId="11" w16cid:durableId="1332290384">
    <w:abstractNumId w:val="25"/>
  </w:num>
  <w:num w:numId="12" w16cid:durableId="692389173">
    <w:abstractNumId w:val="9"/>
  </w:num>
  <w:num w:numId="13" w16cid:durableId="660432072">
    <w:abstractNumId w:val="21"/>
  </w:num>
  <w:num w:numId="14" w16cid:durableId="691734356">
    <w:abstractNumId w:val="39"/>
  </w:num>
  <w:num w:numId="15" w16cid:durableId="1524126310">
    <w:abstractNumId w:val="18"/>
  </w:num>
  <w:num w:numId="16" w16cid:durableId="2128963144">
    <w:abstractNumId w:val="31"/>
  </w:num>
  <w:num w:numId="17" w16cid:durableId="1587230441">
    <w:abstractNumId w:val="27"/>
  </w:num>
  <w:num w:numId="18" w16cid:durableId="893080152">
    <w:abstractNumId w:val="33"/>
  </w:num>
  <w:num w:numId="19" w16cid:durableId="214044444">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0" w16cid:durableId="1798259377">
    <w:abstractNumId w:val="42"/>
  </w:num>
  <w:num w:numId="21" w16cid:durableId="1033849972">
    <w:abstractNumId w:val="36"/>
  </w:num>
  <w:num w:numId="22" w16cid:durableId="141578005">
    <w:abstractNumId w:val="43"/>
  </w:num>
  <w:num w:numId="23" w16cid:durableId="889346265">
    <w:abstractNumId w:val="32"/>
  </w:num>
  <w:num w:numId="24" w16cid:durableId="1319992235">
    <w:abstractNumId w:val="35"/>
  </w:num>
  <w:num w:numId="25" w16cid:durableId="1132947144">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1552994">
    <w:abstractNumId w:val="44"/>
  </w:num>
  <w:num w:numId="27" w16cid:durableId="1860119170">
    <w:abstractNumId w:val="30"/>
  </w:num>
  <w:num w:numId="28" w16cid:durableId="1689719859">
    <w:abstractNumId w:val="47"/>
  </w:num>
  <w:num w:numId="29" w16cid:durableId="471563732">
    <w:abstractNumId w:val="22"/>
  </w:num>
  <w:num w:numId="30" w16cid:durableId="1848982258">
    <w:abstractNumId w:val="20"/>
  </w:num>
  <w:num w:numId="31" w16cid:durableId="1617132991">
    <w:abstractNumId w:val="49"/>
  </w:num>
  <w:num w:numId="32" w16cid:durableId="1528256515">
    <w:abstractNumId w:val="41"/>
  </w:num>
  <w:num w:numId="33" w16cid:durableId="551771802">
    <w:abstractNumId w:val="37"/>
  </w:num>
  <w:num w:numId="34" w16cid:durableId="464348010">
    <w:abstractNumId w:val="53"/>
  </w:num>
  <w:num w:numId="35" w16cid:durableId="614825316">
    <w:abstractNumId w:val="26"/>
  </w:num>
  <w:num w:numId="36" w16cid:durableId="233131100">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7" w16cid:durableId="976884370">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8" w16cid:durableId="646982251">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9" w16cid:durableId="723916854">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0" w16cid:durableId="2111579076">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1" w16cid:durableId="441656882">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2" w16cid:durableId="1599557070">
    <w:abstractNumId w:val="19"/>
  </w:num>
  <w:num w:numId="43" w16cid:durableId="841628910">
    <w:abstractNumId w:val="38"/>
  </w:num>
  <w:num w:numId="44" w16cid:durableId="451829103">
    <w:abstractNumId w:val="48"/>
  </w:num>
  <w:num w:numId="45" w16cid:durableId="2072071010">
    <w:abstractNumId w:val="7"/>
  </w:num>
  <w:num w:numId="46" w16cid:durableId="1315720778">
    <w:abstractNumId w:val="6"/>
  </w:num>
  <w:num w:numId="47" w16cid:durableId="632827797">
    <w:abstractNumId w:val="5"/>
  </w:num>
  <w:num w:numId="48" w16cid:durableId="430056523">
    <w:abstractNumId w:val="4"/>
  </w:num>
  <w:num w:numId="49" w16cid:durableId="962804861">
    <w:abstractNumId w:val="8"/>
  </w:num>
  <w:num w:numId="50" w16cid:durableId="1435587082">
    <w:abstractNumId w:val="3"/>
  </w:num>
  <w:num w:numId="51" w16cid:durableId="1567568920">
    <w:abstractNumId w:val="2"/>
  </w:num>
  <w:num w:numId="52" w16cid:durableId="213276828">
    <w:abstractNumId w:val="1"/>
  </w:num>
  <w:num w:numId="53" w16cid:durableId="733165923">
    <w:abstractNumId w:val="0"/>
  </w:num>
  <w:num w:numId="54" w16cid:durableId="1105612589">
    <w:abstractNumId w:val="24"/>
  </w:num>
  <w:num w:numId="55" w16cid:durableId="1725371678">
    <w:abstractNumId w:val="50"/>
  </w:num>
  <w:num w:numId="56" w16cid:durableId="2106489406">
    <w:abstractNumId w:val="40"/>
  </w:num>
  <w:num w:numId="57" w16cid:durableId="365957797">
    <w:abstractNumId w:val="34"/>
  </w:num>
  <w:num w:numId="58" w16cid:durableId="1970622970">
    <w:abstractNumId w:val="23"/>
  </w:num>
  <w:num w:numId="59" w16cid:durableId="57483661">
    <w:abstractNumId w:val="52"/>
  </w:num>
  <w:num w:numId="60" w16cid:durableId="1986277681">
    <w:abstractNumId w:val="48"/>
  </w:num>
  <w:num w:numId="61" w16cid:durableId="1941528526">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2" w16cid:durableId="97213819">
    <w:abstractNumId w:val="45"/>
  </w:num>
  <w:num w:numId="63" w16cid:durableId="74134476">
    <w:abstractNumId w:val="29"/>
  </w:num>
  <w:num w:numId="64" w16cid:durableId="1932813069">
    <w:abstractNumId w:val="51"/>
  </w:num>
  <w:num w:numId="65" w16cid:durableId="1639914948">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strike w:val="0"/>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6" w16cid:durableId="1854568549">
    <w:abstractNumId w:val="20"/>
    <w:lvlOverride w:ilvl="0">
      <w:lvl w:ilvl="0">
        <w:start w:val="1"/>
        <w:numFmt w:val="decimal"/>
        <w:pStyle w:val="IPPParagraphnumbering"/>
        <w:lvlText w:val="[%1]"/>
        <w:lvlJc w:val="left"/>
        <w:pPr>
          <w:tabs>
            <w:tab w:val="num" w:pos="0"/>
          </w:tabs>
          <w:ind w:left="0" w:hanging="482"/>
        </w:pPr>
        <w:rPr>
          <w:rFonts w:ascii="Arial" w:hAnsi="Arial" w:hint="default"/>
          <w:b w:val="0"/>
          <w:i/>
          <w:strike w:val="0"/>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6D0"/>
    <w:rsid w:val="00000593"/>
    <w:rsid w:val="00000D7E"/>
    <w:rsid w:val="00001C2A"/>
    <w:rsid w:val="000020D4"/>
    <w:rsid w:val="00002D52"/>
    <w:rsid w:val="00002D78"/>
    <w:rsid w:val="00003579"/>
    <w:rsid w:val="00004543"/>
    <w:rsid w:val="00005068"/>
    <w:rsid w:val="00006BE7"/>
    <w:rsid w:val="000073AA"/>
    <w:rsid w:val="00007853"/>
    <w:rsid w:val="00007B23"/>
    <w:rsid w:val="00007F70"/>
    <w:rsid w:val="00010C24"/>
    <w:rsid w:val="00011300"/>
    <w:rsid w:val="00011378"/>
    <w:rsid w:val="00012858"/>
    <w:rsid w:val="000131AE"/>
    <w:rsid w:val="0001387C"/>
    <w:rsid w:val="00013AF0"/>
    <w:rsid w:val="00013D2C"/>
    <w:rsid w:val="000146FF"/>
    <w:rsid w:val="0001613A"/>
    <w:rsid w:val="000162A4"/>
    <w:rsid w:val="0001793B"/>
    <w:rsid w:val="00020AD6"/>
    <w:rsid w:val="0002244A"/>
    <w:rsid w:val="00023E32"/>
    <w:rsid w:val="000259C0"/>
    <w:rsid w:val="0003027D"/>
    <w:rsid w:val="00030771"/>
    <w:rsid w:val="00033825"/>
    <w:rsid w:val="000339B7"/>
    <w:rsid w:val="00034E7C"/>
    <w:rsid w:val="00035710"/>
    <w:rsid w:val="00036104"/>
    <w:rsid w:val="000375F1"/>
    <w:rsid w:val="00040106"/>
    <w:rsid w:val="000408A3"/>
    <w:rsid w:val="00040A03"/>
    <w:rsid w:val="0004175A"/>
    <w:rsid w:val="0004213B"/>
    <w:rsid w:val="0004222F"/>
    <w:rsid w:val="00043EC7"/>
    <w:rsid w:val="0004419B"/>
    <w:rsid w:val="000512B1"/>
    <w:rsid w:val="00051B0C"/>
    <w:rsid w:val="00053485"/>
    <w:rsid w:val="00053A30"/>
    <w:rsid w:val="00055F9B"/>
    <w:rsid w:val="00055FDC"/>
    <w:rsid w:val="000603DC"/>
    <w:rsid w:val="0006279C"/>
    <w:rsid w:val="00063167"/>
    <w:rsid w:val="000636C2"/>
    <w:rsid w:val="000658FE"/>
    <w:rsid w:val="00065E56"/>
    <w:rsid w:val="0006604A"/>
    <w:rsid w:val="0006631C"/>
    <w:rsid w:val="00067478"/>
    <w:rsid w:val="0006771D"/>
    <w:rsid w:val="000677D6"/>
    <w:rsid w:val="00067927"/>
    <w:rsid w:val="00067A98"/>
    <w:rsid w:val="00071698"/>
    <w:rsid w:val="00071956"/>
    <w:rsid w:val="00071A5D"/>
    <w:rsid w:val="00072026"/>
    <w:rsid w:val="00072E87"/>
    <w:rsid w:val="00073C65"/>
    <w:rsid w:val="000743CD"/>
    <w:rsid w:val="00074C8D"/>
    <w:rsid w:val="00075064"/>
    <w:rsid w:val="00076567"/>
    <w:rsid w:val="00076D03"/>
    <w:rsid w:val="00076E6F"/>
    <w:rsid w:val="00077AA6"/>
    <w:rsid w:val="00084835"/>
    <w:rsid w:val="00084AF9"/>
    <w:rsid w:val="0008730E"/>
    <w:rsid w:val="000911BF"/>
    <w:rsid w:val="00094FB7"/>
    <w:rsid w:val="00095474"/>
    <w:rsid w:val="00096B8E"/>
    <w:rsid w:val="00096C50"/>
    <w:rsid w:val="00096F3A"/>
    <w:rsid w:val="00097886"/>
    <w:rsid w:val="000A0808"/>
    <w:rsid w:val="000A1742"/>
    <w:rsid w:val="000A1DBF"/>
    <w:rsid w:val="000A1F53"/>
    <w:rsid w:val="000A49D0"/>
    <w:rsid w:val="000A5BD4"/>
    <w:rsid w:val="000A5C8E"/>
    <w:rsid w:val="000A738D"/>
    <w:rsid w:val="000B0204"/>
    <w:rsid w:val="000B1E15"/>
    <w:rsid w:val="000B4290"/>
    <w:rsid w:val="000B5B68"/>
    <w:rsid w:val="000B5BB6"/>
    <w:rsid w:val="000B6B45"/>
    <w:rsid w:val="000B6BD8"/>
    <w:rsid w:val="000B7601"/>
    <w:rsid w:val="000C08A2"/>
    <w:rsid w:val="000C168B"/>
    <w:rsid w:val="000C2651"/>
    <w:rsid w:val="000C2C08"/>
    <w:rsid w:val="000C495C"/>
    <w:rsid w:val="000C4D55"/>
    <w:rsid w:val="000C5D7B"/>
    <w:rsid w:val="000C75C6"/>
    <w:rsid w:val="000D20D8"/>
    <w:rsid w:val="000D3C49"/>
    <w:rsid w:val="000D67B7"/>
    <w:rsid w:val="000D6A59"/>
    <w:rsid w:val="000D6EAD"/>
    <w:rsid w:val="000D7D5F"/>
    <w:rsid w:val="000E13FB"/>
    <w:rsid w:val="000E1E9D"/>
    <w:rsid w:val="000E24FF"/>
    <w:rsid w:val="000E2879"/>
    <w:rsid w:val="000E2BA1"/>
    <w:rsid w:val="000E5726"/>
    <w:rsid w:val="000E699A"/>
    <w:rsid w:val="000F002B"/>
    <w:rsid w:val="000F0033"/>
    <w:rsid w:val="000F29EE"/>
    <w:rsid w:val="000F5563"/>
    <w:rsid w:val="000F5706"/>
    <w:rsid w:val="000F6210"/>
    <w:rsid w:val="000F6C79"/>
    <w:rsid w:val="00100367"/>
    <w:rsid w:val="00100904"/>
    <w:rsid w:val="001015B6"/>
    <w:rsid w:val="00102302"/>
    <w:rsid w:val="00102AA8"/>
    <w:rsid w:val="00104407"/>
    <w:rsid w:val="00110187"/>
    <w:rsid w:val="0011087E"/>
    <w:rsid w:val="00110C3F"/>
    <w:rsid w:val="0011154D"/>
    <w:rsid w:val="00115FCB"/>
    <w:rsid w:val="00117285"/>
    <w:rsid w:val="001213A8"/>
    <w:rsid w:val="001215E9"/>
    <w:rsid w:val="001220B0"/>
    <w:rsid w:val="0012230C"/>
    <w:rsid w:val="00123CC5"/>
    <w:rsid w:val="00123E0B"/>
    <w:rsid w:val="001248EC"/>
    <w:rsid w:val="00124F2D"/>
    <w:rsid w:val="00125061"/>
    <w:rsid w:val="00125613"/>
    <w:rsid w:val="00125A3D"/>
    <w:rsid w:val="001270A9"/>
    <w:rsid w:val="00127660"/>
    <w:rsid w:val="001278E9"/>
    <w:rsid w:val="0013002F"/>
    <w:rsid w:val="00130287"/>
    <w:rsid w:val="001314F2"/>
    <w:rsid w:val="0013167A"/>
    <w:rsid w:val="0013286D"/>
    <w:rsid w:val="001335CB"/>
    <w:rsid w:val="001349C6"/>
    <w:rsid w:val="00134E40"/>
    <w:rsid w:val="00135F2D"/>
    <w:rsid w:val="001360AE"/>
    <w:rsid w:val="001365BE"/>
    <w:rsid w:val="00136911"/>
    <w:rsid w:val="00137B5A"/>
    <w:rsid w:val="00137FDA"/>
    <w:rsid w:val="00142D8D"/>
    <w:rsid w:val="0014324D"/>
    <w:rsid w:val="001450B5"/>
    <w:rsid w:val="001455E9"/>
    <w:rsid w:val="00146574"/>
    <w:rsid w:val="001465F0"/>
    <w:rsid w:val="00150F13"/>
    <w:rsid w:val="001511C8"/>
    <w:rsid w:val="00152F0B"/>
    <w:rsid w:val="001532D5"/>
    <w:rsid w:val="00155606"/>
    <w:rsid w:val="00156EB5"/>
    <w:rsid w:val="001574B3"/>
    <w:rsid w:val="00157D6A"/>
    <w:rsid w:val="001608EC"/>
    <w:rsid w:val="00160AC0"/>
    <w:rsid w:val="001614B8"/>
    <w:rsid w:val="001615D2"/>
    <w:rsid w:val="00161F60"/>
    <w:rsid w:val="00163C01"/>
    <w:rsid w:val="00163FC2"/>
    <w:rsid w:val="00164E19"/>
    <w:rsid w:val="00164E29"/>
    <w:rsid w:val="001654EF"/>
    <w:rsid w:val="00165B19"/>
    <w:rsid w:val="00166471"/>
    <w:rsid w:val="00166B5A"/>
    <w:rsid w:val="00166BC0"/>
    <w:rsid w:val="001670ED"/>
    <w:rsid w:val="0016737A"/>
    <w:rsid w:val="00167395"/>
    <w:rsid w:val="00167403"/>
    <w:rsid w:val="00167D22"/>
    <w:rsid w:val="00167D54"/>
    <w:rsid w:val="001702AE"/>
    <w:rsid w:val="00172EEE"/>
    <w:rsid w:val="00172F22"/>
    <w:rsid w:val="001754B6"/>
    <w:rsid w:val="00177223"/>
    <w:rsid w:val="0017792D"/>
    <w:rsid w:val="00177D45"/>
    <w:rsid w:val="0018054F"/>
    <w:rsid w:val="001811B3"/>
    <w:rsid w:val="001816A1"/>
    <w:rsid w:val="00181F4B"/>
    <w:rsid w:val="001827EE"/>
    <w:rsid w:val="00182900"/>
    <w:rsid w:val="0018361F"/>
    <w:rsid w:val="00183E92"/>
    <w:rsid w:val="00184265"/>
    <w:rsid w:val="001848B4"/>
    <w:rsid w:val="00184B69"/>
    <w:rsid w:val="00186C2A"/>
    <w:rsid w:val="00190439"/>
    <w:rsid w:val="00190571"/>
    <w:rsid w:val="00192D58"/>
    <w:rsid w:val="00195C2C"/>
    <w:rsid w:val="00196E71"/>
    <w:rsid w:val="00197CF5"/>
    <w:rsid w:val="001A2FDF"/>
    <w:rsid w:val="001A435F"/>
    <w:rsid w:val="001A449B"/>
    <w:rsid w:val="001A6366"/>
    <w:rsid w:val="001B09BE"/>
    <w:rsid w:val="001B1035"/>
    <w:rsid w:val="001B1429"/>
    <w:rsid w:val="001B1A5D"/>
    <w:rsid w:val="001B3004"/>
    <w:rsid w:val="001B4B51"/>
    <w:rsid w:val="001B56ED"/>
    <w:rsid w:val="001B5C89"/>
    <w:rsid w:val="001B6E5D"/>
    <w:rsid w:val="001B722E"/>
    <w:rsid w:val="001C2276"/>
    <w:rsid w:val="001C37C9"/>
    <w:rsid w:val="001C383E"/>
    <w:rsid w:val="001C4DC8"/>
    <w:rsid w:val="001C58CE"/>
    <w:rsid w:val="001C66F1"/>
    <w:rsid w:val="001C6F2D"/>
    <w:rsid w:val="001C7BDE"/>
    <w:rsid w:val="001D0F3F"/>
    <w:rsid w:val="001D23CC"/>
    <w:rsid w:val="001D31A6"/>
    <w:rsid w:val="001D54D2"/>
    <w:rsid w:val="001D644E"/>
    <w:rsid w:val="001D648B"/>
    <w:rsid w:val="001D6ECE"/>
    <w:rsid w:val="001D758F"/>
    <w:rsid w:val="001E01BF"/>
    <w:rsid w:val="001E09F2"/>
    <w:rsid w:val="001E1017"/>
    <w:rsid w:val="001E674C"/>
    <w:rsid w:val="001E688F"/>
    <w:rsid w:val="001E6C8E"/>
    <w:rsid w:val="001F14E5"/>
    <w:rsid w:val="001F2461"/>
    <w:rsid w:val="001F277A"/>
    <w:rsid w:val="001F2991"/>
    <w:rsid w:val="001F2A42"/>
    <w:rsid w:val="001F3F75"/>
    <w:rsid w:val="001F4586"/>
    <w:rsid w:val="001F52AD"/>
    <w:rsid w:val="001F5834"/>
    <w:rsid w:val="001F58A6"/>
    <w:rsid w:val="001F5E17"/>
    <w:rsid w:val="001F6558"/>
    <w:rsid w:val="001F706F"/>
    <w:rsid w:val="001F7A94"/>
    <w:rsid w:val="00200827"/>
    <w:rsid w:val="00201231"/>
    <w:rsid w:val="0020158B"/>
    <w:rsid w:val="00202274"/>
    <w:rsid w:val="00203104"/>
    <w:rsid w:val="0020400A"/>
    <w:rsid w:val="00204F3F"/>
    <w:rsid w:val="00205F22"/>
    <w:rsid w:val="00207175"/>
    <w:rsid w:val="00212093"/>
    <w:rsid w:val="00212464"/>
    <w:rsid w:val="00212955"/>
    <w:rsid w:val="00212B30"/>
    <w:rsid w:val="00213574"/>
    <w:rsid w:val="0021380A"/>
    <w:rsid w:val="00214497"/>
    <w:rsid w:val="00214C50"/>
    <w:rsid w:val="0021589C"/>
    <w:rsid w:val="00216A09"/>
    <w:rsid w:val="0021776A"/>
    <w:rsid w:val="002205F0"/>
    <w:rsid w:val="00220C72"/>
    <w:rsid w:val="00220DAC"/>
    <w:rsid w:val="0022238D"/>
    <w:rsid w:val="0022249B"/>
    <w:rsid w:val="00223853"/>
    <w:rsid w:val="002244CC"/>
    <w:rsid w:val="00230DDD"/>
    <w:rsid w:val="00232753"/>
    <w:rsid w:val="002332E6"/>
    <w:rsid w:val="00233AAD"/>
    <w:rsid w:val="00233C93"/>
    <w:rsid w:val="00235864"/>
    <w:rsid w:val="002364C5"/>
    <w:rsid w:val="002365B2"/>
    <w:rsid w:val="00236641"/>
    <w:rsid w:val="00236728"/>
    <w:rsid w:val="0023708B"/>
    <w:rsid w:val="00240C0A"/>
    <w:rsid w:val="00242D2E"/>
    <w:rsid w:val="0024363C"/>
    <w:rsid w:val="00243745"/>
    <w:rsid w:val="00244DC3"/>
    <w:rsid w:val="0024553F"/>
    <w:rsid w:val="00245A0C"/>
    <w:rsid w:val="00246DC8"/>
    <w:rsid w:val="002472DC"/>
    <w:rsid w:val="00247390"/>
    <w:rsid w:val="00247A09"/>
    <w:rsid w:val="00247C83"/>
    <w:rsid w:val="00247F6E"/>
    <w:rsid w:val="002501FA"/>
    <w:rsid w:val="002506AA"/>
    <w:rsid w:val="0025176F"/>
    <w:rsid w:val="002518CA"/>
    <w:rsid w:val="002519B2"/>
    <w:rsid w:val="002531B8"/>
    <w:rsid w:val="00253DF9"/>
    <w:rsid w:val="00254A8B"/>
    <w:rsid w:val="0025635A"/>
    <w:rsid w:val="002568BD"/>
    <w:rsid w:val="00256A85"/>
    <w:rsid w:val="00256F25"/>
    <w:rsid w:val="00257240"/>
    <w:rsid w:val="00257A64"/>
    <w:rsid w:val="00257B63"/>
    <w:rsid w:val="002607D3"/>
    <w:rsid w:val="00260A07"/>
    <w:rsid w:val="00260FC4"/>
    <w:rsid w:val="002617CE"/>
    <w:rsid w:val="00261E81"/>
    <w:rsid w:val="00262B44"/>
    <w:rsid w:val="00264915"/>
    <w:rsid w:val="00264C01"/>
    <w:rsid w:val="00265870"/>
    <w:rsid w:val="002658E6"/>
    <w:rsid w:val="00265A82"/>
    <w:rsid w:val="00265B32"/>
    <w:rsid w:val="00265E6C"/>
    <w:rsid w:val="00266188"/>
    <w:rsid w:val="00270AA3"/>
    <w:rsid w:val="00275730"/>
    <w:rsid w:val="002764CB"/>
    <w:rsid w:val="002771F7"/>
    <w:rsid w:val="002810B1"/>
    <w:rsid w:val="00281155"/>
    <w:rsid w:val="00281C13"/>
    <w:rsid w:val="00282194"/>
    <w:rsid w:val="002823B5"/>
    <w:rsid w:val="00282525"/>
    <w:rsid w:val="00283229"/>
    <w:rsid w:val="00284495"/>
    <w:rsid w:val="0028771A"/>
    <w:rsid w:val="002877D7"/>
    <w:rsid w:val="00287D76"/>
    <w:rsid w:val="0029022B"/>
    <w:rsid w:val="00290316"/>
    <w:rsid w:val="00290783"/>
    <w:rsid w:val="00290D75"/>
    <w:rsid w:val="00291546"/>
    <w:rsid w:val="00291E67"/>
    <w:rsid w:val="00292052"/>
    <w:rsid w:val="00293E21"/>
    <w:rsid w:val="00294CF3"/>
    <w:rsid w:val="00296BF0"/>
    <w:rsid w:val="00296BF8"/>
    <w:rsid w:val="00296CAC"/>
    <w:rsid w:val="00296E51"/>
    <w:rsid w:val="002976E1"/>
    <w:rsid w:val="00297D8F"/>
    <w:rsid w:val="002A05D5"/>
    <w:rsid w:val="002A08A9"/>
    <w:rsid w:val="002A1077"/>
    <w:rsid w:val="002A1DF1"/>
    <w:rsid w:val="002A1ED2"/>
    <w:rsid w:val="002A21B4"/>
    <w:rsid w:val="002A2557"/>
    <w:rsid w:val="002A304E"/>
    <w:rsid w:val="002A3EA9"/>
    <w:rsid w:val="002A4284"/>
    <w:rsid w:val="002A44CC"/>
    <w:rsid w:val="002A47BE"/>
    <w:rsid w:val="002A53EC"/>
    <w:rsid w:val="002A65D0"/>
    <w:rsid w:val="002A6BD2"/>
    <w:rsid w:val="002A7514"/>
    <w:rsid w:val="002A77A1"/>
    <w:rsid w:val="002B02A0"/>
    <w:rsid w:val="002B1946"/>
    <w:rsid w:val="002B1F6C"/>
    <w:rsid w:val="002B21DD"/>
    <w:rsid w:val="002B2862"/>
    <w:rsid w:val="002B3663"/>
    <w:rsid w:val="002B5EB2"/>
    <w:rsid w:val="002B5EB3"/>
    <w:rsid w:val="002B6978"/>
    <w:rsid w:val="002B7EE9"/>
    <w:rsid w:val="002C0247"/>
    <w:rsid w:val="002C0553"/>
    <w:rsid w:val="002C1183"/>
    <w:rsid w:val="002C150D"/>
    <w:rsid w:val="002C2DCA"/>
    <w:rsid w:val="002C3230"/>
    <w:rsid w:val="002C39FA"/>
    <w:rsid w:val="002C7061"/>
    <w:rsid w:val="002C7E54"/>
    <w:rsid w:val="002D0C8A"/>
    <w:rsid w:val="002D3C0F"/>
    <w:rsid w:val="002D3D99"/>
    <w:rsid w:val="002D6D6B"/>
    <w:rsid w:val="002E0829"/>
    <w:rsid w:val="002E0FB5"/>
    <w:rsid w:val="002E393D"/>
    <w:rsid w:val="002E3F3C"/>
    <w:rsid w:val="002E54AE"/>
    <w:rsid w:val="002E5589"/>
    <w:rsid w:val="002E5D60"/>
    <w:rsid w:val="002E62A0"/>
    <w:rsid w:val="002E73A8"/>
    <w:rsid w:val="002F0EA6"/>
    <w:rsid w:val="002F1246"/>
    <w:rsid w:val="002F185B"/>
    <w:rsid w:val="002F2474"/>
    <w:rsid w:val="002F3829"/>
    <w:rsid w:val="002F3D4B"/>
    <w:rsid w:val="002F4722"/>
    <w:rsid w:val="002F5262"/>
    <w:rsid w:val="002F5433"/>
    <w:rsid w:val="002F59B5"/>
    <w:rsid w:val="003009C5"/>
    <w:rsid w:val="0030136B"/>
    <w:rsid w:val="0030155A"/>
    <w:rsid w:val="00302EC8"/>
    <w:rsid w:val="00303A34"/>
    <w:rsid w:val="00303CE8"/>
    <w:rsid w:val="00304586"/>
    <w:rsid w:val="00307839"/>
    <w:rsid w:val="003101A5"/>
    <w:rsid w:val="00310346"/>
    <w:rsid w:val="0031041F"/>
    <w:rsid w:val="00310D11"/>
    <w:rsid w:val="00310F96"/>
    <w:rsid w:val="0031115E"/>
    <w:rsid w:val="0031231C"/>
    <w:rsid w:val="00312E22"/>
    <w:rsid w:val="00314029"/>
    <w:rsid w:val="0031535B"/>
    <w:rsid w:val="0031608F"/>
    <w:rsid w:val="00321F1C"/>
    <w:rsid w:val="003229AB"/>
    <w:rsid w:val="00322C9F"/>
    <w:rsid w:val="00323BD4"/>
    <w:rsid w:val="00325C99"/>
    <w:rsid w:val="00330508"/>
    <w:rsid w:val="00330B3A"/>
    <w:rsid w:val="00330FB4"/>
    <w:rsid w:val="003327B2"/>
    <w:rsid w:val="00333410"/>
    <w:rsid w:val="00334491"/>
    <w:rsid w:val="0033453A"/>
    <w:rsid w:val="00334D45"/>
    <w:rsid w:val="00335088"/>
    <w:rsid w:val="003351FE"/>
    <w:rsid w:val="0033548D"/>
    <w:rsid w:val="00336505"/>
    <w:rsid w:val="00340A23"/>
    <w:rsid w:val="00341153"/>
    <w:rsid w:val="00341AB2"/>
    <w:rsid w:val="00342AE4"/>
    <w:rsid w:val="00342D7C"/>
    <w:rsid w:val="00343B74"/>
    <w:rsid w:val="0034441B"/>
    <w:rsid w:val="003450D2"/>
    <w:rsid w:val="00346DF0"/>
    <w:rsid w:val="00347003"/>
    <w:rsid w:val="00350146"/>
    <w:rsid w:val="0035017B"/>
    <w:rsid w:val="0035025F"/>
    <w:rsid w:val="00350379"/>
    <w:rsid w:val="0035130A"/>
    <w:rsid w:val="00351CCF"/>
    <w:rsid w:val="003524B8"/>
    <w:rsid w:val="0035338D"/>
    <w:rsid w:val="0035433F"/>
    <w:rsid w:val="003543C6"/>
    <w:rsid w:val="003547C9"/>
    <w:rsid w:val="00357012"/>
    <w:rsid w:val="00357579"/>
    <w:rsid w:val="003607F7"/>
    <w:rsid w:val="00360F1F"/>
    <w:rsid w:val="00361078"/>
    <w:rsid w:val="003637E7"/>
    <w:rsid w:val="0036395D"/>
    <w:rsid w:val="00364239"/>
    <w:rsid w:val="003653CE"/>
    <w:rsid w:val="00365B92"/>
    <w:rsid w:val="00365EAD"/>
    <w:rsid w:val="00366F05"/>
    <w:rsid w:val="003670D6"/>
    <w:rsid w:val="00370E2E"/>
    <w:rsid w:val="00371053"/>
    <w:rsid w:val="00371817"/>
    <w:rsid w:val="003723A8"/>
    <w:rsid w:val="00372D22"/>
    <w:rsid w:val="00373BF4"/>
    <w:rsid w:val="003753BE"/>
    <w:rsid w:val="00376138"/>
    <w:rsid w:val="003773F0"/>
    <w:rsid w:val="0038562A"/>
    <w:rsid w:val="00387035"/>
    <w:rsid w:val="003876D1"/>
    <w:rsid w:val="00387F3D"/>
    <w:rsid w:val="00390199"/>
    <w:rsid w:val="00390483"/>
    <w:rsid w:val="00390E41"/>
    <w:rsid w:val="00391D51"/>
    <w:rsid w:val="00392898"/>
    <w:rsid w:val="00392B72"/>
    <w:rsid w:val="00393E0F"/>
    <w:rsid w:val="0039413C"/>
    <w:rsid w:val="00394F7A"/>
    <w:rsid w:val="003A226A"/>
    <w:rsid w:val="003A2C2D"/>
    <w:rsid w:val="003A3558"/>
    <w:rsid w:val="003A6041"/>
    <w:rsid w:val="003A6D27"/>
    <w:rsid w:val="003A7042"/>
    <w:rsid w:val="003A72CA"/>
    <w:rsid w:val="003A7E48"/>
    <w:rsid w:val="003B08A7"/>
    <w:rsid w:val="003B101A"/>
    <w:rsid w:val="003B24A7"/>
    <w:rsid w:val="003B29E0"/>
    <w:rsid w:val="003B2F61"/>
    <w:rsid w:val="003B39C6"/>
    <w:rsid w:val="003B3EBA"/>
    <w:rsid w:val="003B568D"/>
    <w:rsid w:val="003B600C"/>
    <w:rsid w:val="003B633E"/>
    <w:rsid w:val="003B67E6"/>
    <w:rsid w:val="003B7199"/>
    <w:rsid w:val="003B7648"/>
    <w:rsid w:val="003B7CD8"/>
    <w:rsid w:val="003C17EB"/>
    <w:rsid w:val="003C1927"/>
    <w:rsid w:val="003C3B1A"/>
    <w:rsid w:val="003C4E1E"/>
    <w:rsid w:val="003C529D"/>
    <w:rsid w:val="003C6099"/>
    <w:rsid w:val="003C6B09"/>
    <w:rsid w:val="003C7A84"/>
    <w:rsid w:val="003D054B"/>
    <w:rsid w:val="003D1206"/>
    <w:rsid w:val="003D12BF"/>
    <w:rsid w:val="003D1504"/>
    <w:rsid w:val="003D2D85"/>
    <w:rsid w:val="003D2F1F"/>
    <w:rsid w:val="003D5560"/>
    <w:rsid w:val="003D7A8F"/>
    <w:rsid w:val="003D7D0A"/>
    <w:rsid w:val="003E19F5"/>
    <w:rsid w:val="003E1C8A"/>
    <w:rsid w:val="003E1E35"/>
    <w:rsid w:val="003E3A0F"/>
    <w:rsid w:val="003E4AF4"/>
    <w:rsid w:val="003E5355"/>
    <w:rsid w:val="003E686A"/>
    <w:rsid w:val="003F1D75"/>
    <w:rsid w:val="003F2C56"/>
    <w:rsid w:val="003F2E00"/>
    <w:rsid w:val="003F2F31"/>
    <w:rsid w:val="003F2F4C"/>
    <w:rsid w:val="003F461C"/>
    <w:rsid w:val="003F648D"/>
    <w:rsid w:val="003F6AC7"/>
    <w:rsid w:val="003F7318"/>
    <w:rsid w:val="004009AF"/>
    <w:rsid w:val="00401314"/>
    <w:rsid w:val="00401FFC"/>
    <w:rsid w:val="0040538E"/>
    <w:rsid w:val="004069E1"/>
    <w:rsid w:val="0040729F"/>
    <w:rsid w:val="00407F3F"/>
    <w:rsid w:val="0041086F"/>
    <w:rsid w:val="00410C49"/>
    <w:rsid w:val="00411209"/>
    <w:rsid w:val="00413882"/>
    <w:rsid w:val="00413DBD"/>
    <w:rsid w:val="00413F58"/>
    <w:rsid w:val="00414374"/>
    <w:rsid w:val="004148C0"/>
    <w:rsid w:val="00415314"/>
    <w:rsid w:val="0041614F"/>
    <w:rsid w:val="0041624A"/>
    <w:rsid w:val="00416650"/>
    <w:rsid w:val="00417CA4"/>
    <w:rsid w:val="00420058"/>
    <w:rsid w:val="004207E4"/>
    <w:rsid w:val="0042119F"/>
    <w:rsid w:val="00421FC4"/>
    <w:rsid w:val="004225F1"/>
    <w:rsid w:val="004254E9"/>
    <w:rsid w:val="004254F2"/>
    <w:rsid w:val="004255DA"/>
    <w:rsid w:val="0042576C"/>
    <w:rsid w:val="00426113"/>
    <w:rsid w:val="00426933"/>
    <w:rsid w:val="00426996"/>
    <w:rsid w:val="0042719C"/>
    <w:rsid w:val="00430DE2"/>
    <w:rsid w:val="0043140E"/>
    <w:rsid w:val="00431415"/>
    <w:rsid w:val="00432970"/>
    <w:rsid w:val="00432FAD"/>
    <w:rsid w:val="00433513"/>
    <w:rsid w:val="00433B9B"/>
    <w:rsid w:val="00433FD2"/>
    <w:rsid w:val="00434E34"/>
    <w:rsid w:val="00436AEB"/>
    <w:rsid w:val="0043743E"/>
    <w:rsid w:val="004375EA"/>
    <w:rsid w:val="004379DF"/>
    <w:rsid w:val="00440EBC"/>
    <w:rsid w:val="00440FBF"/>
    <w:rsid w:val="00441D87"/>
    <w:rsid w:val="00442F8C"/>
    <w:rsid w:val="00445843"/>
    <w:rsid w:val="00446301"/>
    <w:rsid w:val="004468E4"/>
    <w:rsid w:val="004501DF"/>
    <w:rsid w:val="00450371"/>
    <w:rsid w:val="004503D1"/>
    <w:rsid w:val="004508E5"/>
    <w:rsid w:val="00450F3D"/>
    <w:rsid w:val="00451C07"/>
    <w:rsid w:val="00452F94"/>
    <w:rsid w:val="004536A8"/>
    <w:rsid w:val="00453E05"/>
    <w:rsid w:val="00454910"/>
    <w:rsid w:val="00454C55"/>
    <w:rsid w:val="00455B96"/>
    <w:rsid w:val="00456E23"/>
    <w:rsid w:val="0046088C"/>
    <w:rsid w:val="00462765"/>
    <w:rsid w:val="004627A0"/>
    <w:rsid w:val="00462FA3"/>
    <w:rsid w:val="0046642C"/>
    <w:rsid w:val="00466E53"/>
    <w:rsid w:val="00467085"/>
    <w:rsid w:val="004677FB"/>
    <w:rsid w:val="00472EE6"/>
    <w:rsid w:val="0047369B"/>
    <w:rsid w:val="0047416B"/>
    <w:rsid w:val="004746C5"/>
    <w:rsid w:val="0047472D"/>
    <w:rsid w:val="0047643D"/>
    <w:rsid w:val="00476E56"/>
    <w:rsid w:val="004770F6"/>
    <w:rsid w:val="004772CB"/>
    <w:rsid w:val="004779AF"/>
    <w:rsid w:val="00480236"/>
    <w:rsid w:val="00481E33"/>
    <w:rsid w:val="0048213B"/>
    <w:rsid w:val="0048448E"/>
    <w:rsid w:val="00484C80"/>
    <w:rsid w:val="00484CE4"/>
    <w:rsid w:val="00485C9E"/>
    <w:rsid w:val="00485E4A"/>
    <w:rsid w:val="0048644B"/>
    <w:rsid w:val="0049030F"/>
    <w:rsid w:val="004916B5"/>
    <w:rsid w:val="0049292D"/>
    <w:rsid w:val="00494B28"/>
    <w:rsid w:val="0049583E"/>
    <w:rsid w:val="004971AA"/>
    <w:rsid w:val="00497982"/>
    <w:rsid w:val="004A199E"/>
    <w:rsid w:val="004A3001"/>
    <w:rsid w:val="004A3E25"/>
    <w:rsid w:val="004A4690"/>
    <w:rsid w:val="004A470C"/>
    <w:rsid w:val="004A7F8B"/>
    <w:rsid w:val="004B1CBA"/>
    <w:rsid w:val="004B1D5D"/>
    <w:rsid w:val="004B35F5"/>
    <w:rsid w:val="004B3993"/>
    <w:rsid w:val="004B3D56"/>
    <w:rsid w:val="004B4A56"/>
    <w:rsid w:val="004B5E6D"/>
    <w:rsid w:val="004B6FA6"/>
    <w:rsid w:val="004C0FA4"/>
    <w:rsid w:val="004C2DFA"/>
    <w:rsid w:val="004C4B46"/>
    <w:rsid w:val="004C7032"/>
    <w:rsid w:val="004C7E74"/>
    <w:rsid w:val="004D0E38"/>
    <w:rsid w:val="004D10AB"/>
    <w:rsid w:val="004D1DBB"/>
    <w:rsid w:val="004D2C7B"/>
    <w:rsid w:val="004D2F2A"/>
    <w:rsid w:val="004D31B5"/>
    <w:rsid w:val="004D31FF"/>
    <w:rsid w:val="004D3BC6"/>
    <w:rsid w:val="004D4C93"/>
    <w:rsid w:val="004D524D"/>
    <w:rsid w:val="004D6B21"/>
    <w:rsid w:val="004D7551"/>
    <w:rsid w:val="004E08E5"/>
    <w:rsid w:val="004E3E71"/>
    <w:rsid w:val="004E3F8B"/>
    <w:rsid w:val="004E4E3C"/>
    <w:rsid w:val="004E56CE"/>
    <w:rsid w:val="004E58CA"/>
    <w:rsid w:val="004E5BF9"/>
    <w:rsid w:val="004E6D6F"/>
    <w:rsid w:val="004E7560"/>
    <w:rsid w:val="004F0A43"/>
    <w:rsid w:val="004F0B27"/>
    <w:rsid w:val="004F136D"/>
    <w:rsid w:val="004F2027"/>
    <w:rsid w:val="004F3843"/>
    <w:rsid w:val="004F3A8F"/>
    <w:rsid w:val="005006C0"/>
    <w:rsid w:val="00501FA5"/>
    <w:rsid w:val="005021D0"/>
    <w:rsid w:val="005047FE"/>
    <w:rsid w:val="005048F4"/>
    <w:rsid w:val="0050584E"/>
    <w:rsid w:val="005059B8"/>
    <w:rsid w:val="00505AD3"/>
    <w:rsid w:val="00507110"/>
    <w:rsid w:val="00507871"/>
    <w:rsid w:val="005112E8"/>
    <w:rsid w:val="005114A2"/>
    <w:rsid w:val="005128CE"/>
    <w:rsid w:val="0051316F"/>
    <w:rsid w:val="00514B3F"/>
    <w:rsid w:val="00515920"/>
    <w:rsid w:val="0051696B"/>
    <w:rsid w:val="0051734F"/>
    <w:rsid w:val="00521E0E"/>
    <w:rsid w:val="00521F3C"/>
    <w:rsid w:val="00524893"/>
    <w:rsid w:val="00525312"/>
    <w:rsid w:val="005253DF"/>
    <w:rsid w:val="0052583D"/>
    <w:rsid w:val="0052651C"/>
    <w:rsid w:val="00526701"/>
    <w:rsid w:val="00527724"/>
    <w:rsid w:val="00527D10"/>
    <w:rsid w:val="005305E8"/>
    <w:rsid w:val="00530637"/>
    <w:rsid w:val="00530E9C"/>
    <w:rsid w:val="00531517"/>
    <w:rsid w:val="00531B13"/>
    <w:rsid w:val="00531D31"/>
    <w:rsid w:val="00533383"/>
    <w:rsid w:val="00533897"/>
    <w:rsid w:val="00534D70"/>
    <w:rsid w:val="00535F05"/>
    <w:rsid w:val="00536068"/>
    <w:rsid w:val="005370C6"/>
    <w:rsid w:val="00540638"/>
    <w:rsid w:val="00540DEE"/>
    <w:rsid w:val="005415BD"/>
    <w:rsid w:val="00541CC0"/>
    <w:rsid w:val="00541EF7"/>
    <w:rsid w:val="005426EA"/>
    <w:rsid w:val="00543E38"/>
    <w:rsid w:val="00547179"/>
    <w:rsid w:val="005471C0"/>
    <w:rsid w:val="005473A9"/>
    <w:rsid w:val="0055034E"/>
    <w:rsid w:val="0055043C"/>
    <w:rsid w:val="00551D89"/>
    <w:rsid w:val="00552063"/>
    <w:rsid w:val="00552AD1"/>
    <w:rsid w:val="005531EB"/>
    <w:rsid w:val="00555651"/>
    <w:rsid w:val="00557A0A"/>
    <w:rsid w:val="00561A23"/>
    <w:rsid w:val="00562BE4"/>
    <w:rsid w:val="005637F3"/>
    <w:rsid w:val="00563F8D"/>
    <w:rsid w:val="00564A6F"/>
    <w:rsid w:val="00564DFA"/>
    <w:rsid w:val="00565192"/>
    <w:rsid w:val="0056751C"/>
    <w:rsid w:val="00567770"/>
    <w:rsid w:val="00567982"/>
    <w:rsid w:val="00571089"/>
    <w:rsid w:val="00571818"/>
    <w:rsid w:val="005718EE"/>
    <w:rsid w:val="005719F4"/>
    <w:rsid w:val="005734B9"/>
    <w:rsid w:val="00573F5D"/>
    <w:rsid w:val="00574162"/>
    <w:rsid w:val="00574415"/>
    <w:rsid w:val="005760E0"/>
    <w:rsid w:val="005764B6"/>
    <w:rsid w:val="005774DE"/>
    <w:rsid w:val="005813D1"/>
    <w:rsid w:val="0058295C"/>
    <w:rsid w:val="005837A6"/>
    <w:rsid w:val="005849FD"/>
    <w:rsid w:val="00586355"/>
    <w:rsid w:val="00587212"/>
    <w:rsid w:val="0059015F"/>
    <w:rsid w:val="00593606"/>
    <w:rsid w:val="0059418E"/>
    <w:rsid w:val="00594F8B"/>
    <w:rsid w:val="00596409"/>
    <w:rsid w:val="00597B27"/>
    <w:rsid w:val="005A08AC"/>
    <w:rsid w:val="005A0DD4"/>
    <w:rsid w:val="005A21A1"/>
    <w:rsid w:val="005A31FD"/>
    <w:rsid w:val="005A3BF9"/>
    <w:rsid w:val="005A64AA"/>
    <w:rsid w:val="005A6D80"/>
    <w:rsid w:val="005A75BE"/>
    <w:rsid w:val="005B0DBE"/>
    <w:rsid w:val="005B119E"/>
    <w:rsid w:val="005B1400"/>
    <w:rsid w:val="005B2199"/>
    <w:rsid w:val="005B2586"/>
    <w:rsid w:val="005B25A8"/>
    <w:rsid w:val="005B32D2"/>
    <w:rsid w:val="005B37BE"/>
    <w:rsid w:val="005B3F47"/>
    <w:rsid w:val="005B4176"/>
    <w:rsid w:val="005B48BB"/>
    <w:rsid w:val="005B7250"/>
    <w:rsid w:val="005C00D3"/>
    <w:rsid w:val="005C060B"/>
    <w:rsid w:val="005C22D6"/>
    <w:rsid w:val="005C406B"/>
    <w:rsid w:val="005D038D"/>
    <w:rsid w:val="005D06C1"/>
    <w:rsid w:val="005D11A4"/>
    <w:rsid w:val="005D1BE4"/>
    <w:rsid w:val="005D2B23"/>
    <w:rsid w:val="005D3FA6"/>
    <w:rsid w:val="005D771D"/>
    <w:rsid w:val="005E2FCE"/>
    <w:rsid w:val="005E3789"/>
    <w:rsid w:val="005E4260"/>
    <w:rsid w:val="005E56F6"/>
    <w:rsid w:val="005E5C6C"/>
    <w:rsid w:val="005E725F"/>
    <w:rsid w:val="005F0948"/>
    <w:rsid w:val="005F0F52"/>
    <w:rsid w:val="005F1BE9"/>
    <w:rsid w:val="005F22CC"/>
    <w:rsid w:val="005F2519"/>
    <w:rsid w:val="005F318B"/>
    <w:rsid w:val="005F32CE"/>
    <w:rsid w:val="005F5571"/>
    <w:rsid w:val="005F589C"/>
    <w:rsid w:val="005F61DE"/>
    <w:rsid w:val="005F6D58"/>
    <w:rsid w:val="005F70F3"/>
    <w:rsid w:val="005F7AB5"/>
    <w:rsid w:val="0060059E"/>
    <w:rsid w:val="006019AA"/>
    <w:rsid w:val="006030B7"/>
    <w:rsid w:val="006033A0"/>
    <w:rsid w:val="006036F0"/>
    <w:rsid w:val="006053CC"/>
    <w:rsid w:val="00607061"/>
    <w:rsid w:val="00611F98"/>
    <w:rsid w:val="006121AB"/>
    <w:rsid w:val="006140E9"/>
    <w:rsid w:val="00614B64"/>
    <w:rsid w:val="00616104"/>
    <w:rsid w:val="00616182"/>
    <w:rsid w:val="00616410"/>
    <w:rsid w:val="00620F32"/>
    <w:rsid w:val="006213E6"/>
    <w:rsid w:val="006218E1"/>
    <w:rsid w:val="00622170"/>
    <w:rsid w:val="006225C4"/>
    <w:rsid w:val="0062280A"/>
    <w:rsid w:val="00625217"/>
    <w:rsid w:val="00625648"/>
    <w:rsid w:val="00625B6C"/>
    <w:rsid w:val="00626E5C"/>
    <w:rsid w:val="006270E6"/>
    <w:rsid w:val="00630705"/>
    <w:rsid w:val="00630B23"/>
    <w:rsid w:val="00631FBE"/>
    <w:rsid w:val="006333C7"/>
    <w:rsid w:val="006338A8"/>
    <w:rsid w:val="00633E7B"/>
    <w:rsid w:val="00635E94"/>
    <w:rsid w:val="006408C9"/>
    <w:rsid w:val="00641A89"/>
    <w:rsid w:val="00642BDF"/>
    <w:rsid w:val="006430AC"/>
    <w:rsid w:val="006430B0"/>
    <w:rsid w:val="006433A8"/>
    <w:rsid w:val="00643AEC"/>
    <w:rsid w:val="00645947"/>
    <w:rsid w:val="0064658C"/>
    <w:rsid w:val="00646DEB"/>
    <w:rsid w:val="00651662"/>
    <w:rsid w:val="006527D9"/>
    <w:rsid w:val="00653113"/>
    <w:rsid w:val="00653E70"/>
    <w:rsid w:val="00654984"/>
    <w:rsid w:val="00654F2F"/>
    <w:rsid w:val="00656DAC"/>
    <w:rsid w:val="00661697"/>
    <w:rsid w:val="006622F7"/>
    <w:rsid w:val="00662EAA"/>
    <w:rsid w:val="006631AF"/>
    <w:rsid w:val="00663F4D"/>
    <w:rsid w:val="006640E2"/>
    <w:rsid w:val="00664703"/>
    <w:rsid w:val="00665952"/>
    <w:rsid w:val="00670907"/>
    <w:rsid w:val="00670C34"/>
    <w:rsid w:val="006724C4"/>
    <w:rsid w:val="0067259D"/>
    <w:rsid w:val="00672967"/>
    <w:rsid w:val="00672AEB"/>
    <w:rsid w:val="00673019"/>
    <w:rsid w:val="00673ACB"/>
    <w:rsid w:val="00674DA1"/>
    <w:rsid w:val="006757A1"/>
    <w:rsid w:val="00675F19"/>
    <w:rsid w:val="00676664"/>
    <w:rsid w:val="00676F92"/>
    <w:rsid w:val="006805FD"/>
    <w:rsid w:val="006807E5"/>
    <w:rsid w:val="00681102"/>
    <w:rsid w:val="00682A48"/>
    <w:rsid w:val="00683C0E"/>
    <w:rsid w:val="00683DBB"/>
    <w:rsid w:val="00683DE9"/>
    <w:rsid w:val="00684125"/>
    <w:rsid w:val="006849DA"/>
    <w:rsid w:val="006850CE"/>
    <w:rsid w:val="00685290"/>
    <w:rsid w:val="00685AFE"/>
    <w:rsid w:val="0068602C"/>
    <w:rsid w:val="006866DC"/>
    <w:rsid w:val="00690AA1"/>
    <w:rsid w:val="00692BDA"/>
    <w:rsid w:val="0069347F"/>
    <w:rsid w:val="006940B3"/>
    <w:rsid w:val="006949C7"/>
    <w:rsid w:val="006959EA"/>
    <w:rsid w:val="0069622B"/>
    <w:rsid w:val="00697820"/>
    <w:rsid w:val="006979D9"/>
    <w:rsid w:val="006A0684"/>
    <w:rsid w:val="006A22F6"/>
    <w:rsid w:val="006A4C35"/>
    <w:rsid w:val="006A72C0"/>
    <w:rsid w:val="006A754C"/>
    <w:rsid w:val="006A761D"/>
    <w:rsid w:val="006A7924"/>
    <w:rsid w:val="006A7E9D"/>
    <w:rsid w:val="006B0FF3"/>
    <w:rsid w:val="006B1710"/>
    <w:rsid w:val="006B1F40"/>
    <w:rsid w:val="006B1FF2"/>
    <w:rsid w:val="006B6B4B"/>
    <w:rsid w:val="006B78F1"/>
    <w:rsid w:val="006C0573"/>
    <w:rsid w:val="006C0588"/>
    <w:rsid w:val="006C2B5E"/>
    <w:rsid w:val="006C3157"/>
    <w:rsid w:val="006C377B"/>
    <w:rsid w:val="006C3BDE"/>
    <w:rsid w:val="006C3C4C"/>
    <w:rsid w:val="006C44E0"/>
    <w:rsid w:val="006C5781"/>
    <w:rsid w:val="006C59F4"/>
    <w:rsid w:val="006D0068"/>
    <w:rsid w:val="006D1A93"/>
    <w:rsid w:val="006D1DAD"/>
    <w:rsid w:val="006D367A"/>
    <w:rsid w:val="006D3B3B"/>
    <w:rsid w:val="006D657B"/>
    <w:rsid w:val="006D6BBA"/>
    <w:rsid w:val="006D70C9"/>
    <w:rsid w:val="006E0244"/>
    <w:rsid w:val="006E0E73"/>
    <w:rsid w:val="006E1252"/>
    <w:rsid w:val="006E328C"/>
    <w:rsid w:val="006E490E"/>
    <w:rsid w:val="006E538C"/>
    <w:rsid w:val="006E5669"/>
    <w:rsid w:val="006E6EA6"/>
    <w:rsid w:val="006F1CBB"/>
    <w:rsid w:val="006F20B4"/>
    <w:rsid w:val="006F3CF4"/>
    <w:rsid w:val="006F5ABE"/>
    <w:rsid w:val="006F708A"/>
    <w:rsid w:val="006F7278"/>
    <w:rsid w:val="006F75AA"/>
    <w:rsid w:val="006F79FC"/>
    <w:rsid w:val="00702F25"/>
    <w:rsid w:val="007042C1"/>
    <w:rsid w:val="00705345"/>
    <w:rsid w:val="007068B6"/>
    <w:rsid w:val="00706DB9"/>
    <w:rsid w:val="00706E92"/>
    <w:rsid w:val="00710A75"/>
    <w:rsid w:val="007120D5"/>
    <w:rsid w:val="00712AF4"/>
    <w:rsid w:val="00713732"/>
    <w:rsid w:val="0071397F"/>
    <w:rsid w:val="00714D7D"/>
    <w:rsid w:val="00716666"/>
    <w:rsid w:val="0071732A"/>
    <w:rsid w:val="00717838"/>
    <w:rsid w:val="00720DA1"/>
    <w:rsid w:val="00720F8D"/>
    <w:rsid w:val="00722E47"/>
    <w:rsid w:val="00722E60"/>
    <w:rsid w:val="0072304E"/>
    <w:rsid w:val="007242C4"/>
    <w:rsid w:val="00724CF0"/>
    <w:rsid w:val="00725C7D"/>
    <w:rsid w:val="00730362"/>
    <w:rsid w:val="0073043D"/>
    <w:rsid w:val="00730824"/>
    <w:rsid w:val="0073117C"/>
    <w:rsid w:val="00731235"/>
    <w:rsid w:val="00731E26"/>
    <w:rsid w:val="00731F58"/>
    <w:rsid w:val="0073640F"/>
    <w:rsid w:val="0073653D"/>
    <w:rsid w:val="00737266"/>
    <w:rsid w:val="007372BB"/>
    <w:rsid w:val="007426D7"/>
    <w:rsid w:val="00742893"/>
    <w:rsid w:val="00743377"/>
    <w:rsid w:val="0074450B"/>
    <w:rsid w:val="00746DC4"/>
    <w:rsid w:val="00750B11"/>
    <w:rsid w:val="00751710"/>
    <w:rsid w:val="00752B85"/>
    <w:rsid w:val="00753C75"/>
    <w:rsid w:val="007544C9"/>
    <w:rsid w:val="00754B04"/>
    <w:rsid w:val="00754CFE"/>
    <w:rsid w:val="00754F56"/>
    <w:rsid w:val="0075574D"/>
    <w:rsid w:val="00756014"/>
    <w:rsid w:val="007565FD"/>
    <w:rsid w:val="0075760C"/>
    <w:rsid w:val="00761498"/>
    <w:rsid w:val="007622E2"/>
    <w:rsid w:val="00762B2F"/>
    <w:rsid w:val="00764E54"/>
    <w:rsid w:val="007651DA"/>
    <w:rsid w:val="00765F35"/>
    <w:rsid w:val="00766EF2"/>
    <w:rsid w:val="0076761A"/>
    <w:rsid w:val="00767F4C"/>
    <w:rsid w:val="00770684"/>
    <w:rsid w:val="0077134B"/>
    <w:rsid w:val="00772368"/>
    <w:rsid w:val="0077325F"/>
    <w:rsid w:val="0077329C"/>
    <w:rsid w:val="00774A7C"/>
    <w:rsid w:val="00775BE0"/>
    <w:rsid w:val="00775CB5"/>
    <w:rsid w:val="007764A7"/>
    <w:rsid w:val="00776DFA"/>
    <w:rsid w:val="00777653"/>
    <w:rsid w:val="0078022E"/>
    <w:rsid w:val="00783607"/>
    <w:rsid w:val="007843E5"/>
    <w:rsid w:val="00785936"/>
    <w:rsid w:val="00785B06"/>
    <w:rsid w:val="00786D9A"/>
    <w:rsid w:val="00786F88"/>
    <w:rsid w:val="0078709B"/>
    <w:rsid w:val="0078750B"/>
    <w:rsid w:val="0079149A"/>
    <w:rsid w:val="00791C00"/>
    <w:rsid w:val="007929D8"/>
    <w:rsid w:val="00793C8C"/>
    <w:rsid w:val="007974D0"/>
    <w:rsid w:val="007A001F"/>
    <w:rsid w:val="007A0997"/>
    <w:rsid w:val="007A13F9"/>
    <w:rsid w:val="007A1520"/>
    <w:rsid w:val="007A32EB"/>
    <w:rsid w:val="007A3E1A"/>
    <w:rsid w:val="007A4950"/>
    <w:rsid w:val="007A5C6F"/>
    <w:rsid w:val="007A622E"/>
    <w:rsid w:val="007A70D3"/>
    <w:rsid w:val="007A73CB"/>
    <w:rsid w:val="007A7952"/>
    <w:rsid w:val="007B0626"/>
    <w:rsid w:val="007B451A"/>
    <w:rsid w:val="007B4F0E"/>
    <w:rsid w:val="007B65B4"/>
    <w:rsid w:val="007C02A6"/>
    <w:rsid w:val="007C1A53"/>
    <w:rsid w:val="007C344E"/>
    <w:rsid w:val="007C3C23"/>
    <w:rsid w:val="007C57C0"/>
    <w:rsid w:val="007C6909"/>
    <w:rsid w:val="007C6CAE"/>
    <w:rsid w:val="007D0D85"/>
    <w:rsid w:val="007D13FB"/>
    <w:rsid w:val="007D1F79"/>
    <w:rsid w:val="007D2A86"/>
    <w:rsid w:val="007D2B56"/>
    <w:rsid w:val="007D3E28"/>
    <w:rsid w:val="007D5140"/>
    <w:rsid w:val="007D7515"/>
    <w:rsid w:val="007E04DC"/>
    <w:rsid w:val="007E12F6"/>
    <w:rsid w:val="007E1376"/>
    <w:rsid w:val="007E1CB7"/>
    <w:rsid w:val="007E1FA2"/>
    <w:rsid w:val="007E2AA2"/>
    <w:rsid w:val="007E39F8"/>
    <w:rsid w:val="007E57DB"/>
    <w:rsid w:val="007E7069"/>
    <w:rsid w:val="007E7D88"/>
    <w:rsid w:val="007F0938"/>
    <w:rsid w:val="007F0F8D"/>
    <w:rsid w:val="007F1026"/>
    <w:rsid w:val="007F300E"/>
    <w:rsid w:val="007F370B"/>
    <w:rsid w:val="007F37A9"/>
    <w:rsid w:val="007F37DD"/>
    <w:rsid w:val="007F5C76"/>
    <w:rsid w:val="007F5D31"/>
    <w:rsid w:val="007F61EF"/>
    <w:rsid w:val="00800A18"/>
    <w:rsid w:val="00800F12"/>
    <w:rsid w:val="0080158F"/>
    <w:rsid w:val="008015F7"/>
    <w:rsid w:val="00802BCF"/>
    <w:rsid w:val="00803A39"/>
    <w:rsid w:val="008045B5"/>
    <w:rsid w:val="00805635"/>
    <w:rsid w:val="00805820"/>
    <w:rsid w:val="008061BA"/>
    <w:rsid w:val="008061EC"/>
    <w:rsid w:val="00810598"/>
    <w:rsid w:val="0081062A"/>
    <w:rsid w:val="00810849"/>
    <w:rsid w:val="008129D6"/>
    <w:rsid w:val="00813818"/>
    <w:rsid w:val="00813B3B"/>
    <w:rsid w:val="0081421B"/>
    <w:rsid w:val="00814C8D"/>
    <w:rsid w:val="00815067"/>
    <w:rsid w:val="008162E4"/>
    <w:rsid w:val="008163AF"/>
    <w:rsid w:val="008163C2"/>
    <w:rsid w:val="008204FB"/>
    <w:rsid w:val="00821A94"/>
    <w:rsid w:val="00822764"/>
    <w:rsid w:val="00822D11"/>
    <w:rsid w:val="008243E1"/>
    <w:rsid w:val="00825D60"/>
    <w:rsid w:val="00826FB6"/>
    <w:rsid w:val="00827534"/>
    <w:rsid w:val="00827F73"/>
    <w:rsid w:val="0083213D"/>
    <w:rsid w:val="00832888"/>
    <w:rsid w:val="00832D93"/>
    <w:rsid w:val="008330FC"/>
    <w:rsid w:val="00833C47"/>
    <w:rsid w:val="00834636"/>
    <w:rsid w:val="008365CC"/>
    <w:rsid w:val="00836D88"/>
    <w:rsid w:val="00837229"/>
    <w:rsid w:val="00837439"/>
    <w:rsid w:val="008400BE"/>
    <w:rsid w:val="00840C40"/>
    <w:rsid w:val="00841FB5"/>
    <w:rsid w:val="00842329"/>
    <w:rsid w:val="0084362E"/>
    <w:rsid w:val="00843844"/>
    <w:rsid w:val="00843F1B"/>
    <w:rsid w:val="008447F3"/>
    <w:rsid w:val="00844E68"/>
    <w:rsid w:val="00846598"/>
    <w:rsid w:val="00846F1B"/>
    <w:rsid w:val="008509DF"/>
    <w:rsid w:val="00851106"/>
    <w:rsid w:val="00852E00"/>
    <w:rsid w:val="00853CC0"/>
    <w:rsid w:val="00853CDF"/>
    <w:rsid w:val="00854BC0"/>
    <w:rsid w:val="00856B9C"/>
    <w:rsid w:val="00856C10"/>
    <w:rsid w:val="00857941"/>
    <w:rsid w:val="00865713"/>
    <w:rsid w:val="008668A1"/>
    <w:rsid w:val="00866D58"/>
    <w:rsid w:val="00866FFE"/>
    <w:rsid w:val="0087011F"/>
    <w:rsid w:val="00870473"/>
    <w:rsid w:val="008704D3"/>
    <w:rsid w:val="00870506"/>
    <w:rsid w:val="008705A1"/>
    <w:rsid w:val="0087130C"/>
    <w:rsid w:val="008713E8"/>
    <w:rsid w:val="008716B4"/>
    <w:rsid w:val="00871806"/>
    <w:rsid w:val="00871DD8"/>
    <w:rsid w:val="00872C5D"/>
    <w:rsid w:val="00874B44"/>
    <w:rsid w:val="00874F05"/>
    <w:rsid w:val="00874FDA"/>
    <w:rsid w:val="0087557F"/>
    <w:rsid w:val="008762BE"/>
    <w:rsid w:val="00880F11"/>
    <w:rsid w:val="00880F4F"/>
    <w:rsid w:val="008813E0"/>
    <w:rsid w:val="0088514F"/>
    <w:rsid w:val="0088569A"/>
    <w:rsid w:val="008861F3"/>
    <w:rsid w:val="0088620C"/>
    <w:rsid w:val="00886974"/>
    <w:rsid w:val="0088712D"/>
    <w:rsid w:val="00891587"/>
    <w:rsid w:val="0089160E"/>
    <w:rsid w:val="008928CC"/>
    <w:rsid w:val="008942A0"/>
    <w:rsid w:val="00894AA3"/>
    <w:rsid w:val="00897C3E"/>
    <w:rsid w:val="008A154C"/>
    <w:rsid w:val="008A3575"/>
    <w:rsid w:val="008A50F3"/>
    <w:rsid w:val="008A566B"/>
    <w:rsid w:val="008A6E51"/>
    <w:rsid w:val="008B06E7"/>
    <w:rsid w:val="008B0CFF"/>
    <w:rsid w:val="008B2D10"/>
    <w:rsid w:val="008B31C9"/>
    <w:rsid w:val="008B3DD0"/>
    <w:rsid w:val="008B433C"/>
    <w:rsid w:val="008B5F21"/>
    <w:rsid w:val="008B686C"/>
    <w:rsid w:val="008B7DF6"/>
    <w:rsid w:val="008C0B89"/>
    <w:rsid w:val="008C1A2F"/>
    <w:rsid w:val="008C32BB"/>
    <w:rsid w:val="008C42AD"/>
    <w:rsid w:val="008C4413"/>
    <w:rsid w:val="008C57E6"/>
    <w:rsid w:val="008D1E08"/>
    <w:rsid w:val="008D30EF"/>
    <w:rsid w:val="008D3A90"/>
    <w:rsid w:val="008D60FB"/>
    <w:rsid w:val="008D734C"/>
    <w:rsid w:val="008E02AB"/>
    <w:rsid w:val="008E0797"/>
    <w:rsid w:val="008E15A3"/>
    <w:rsid w:val="008E39E1"/>
    <w:rsid w:val="008E48BB"/>
    <w:rsid w:val="008E5297"/>
    <w:rsid w:val="008E6C07"/>
    <w:rsid w:val="008F00A6"/>
    <w:rsid w:val="008F1765"/>
    <w:rsid w:val="008F1B23"/>
    <w:rsid w:val="008F3B88"/>
    <w:rsid w:val="008F4FE4"/>
    <w:rsid w:val="008F6A7C"/>
    <w:rsid w:val="008F70BE"/>
    <w:rsid w:val="008F7BE9"/>
    <w:rsid w:val="00900823"/>
    <w:rsid w:val="0090219F"/>
    <w:rsid w:val="009041D1"/>
    <w:rsid w:val="00905EBF"/>
    <w:rsid w:val="00906C47"/>
    <w:rsid w:val="009118A5"/>
    <w:rsid w:val="0091263B"/>
    <w:rsid w:val="0091310C"/>
    <w:rsid w:val="00913A84"/>
    <w:rsid w:val="0091571A"/>
    <w:rsid w:val="009159F0"/>
    <w:rsid w:val="00920684"/>
    <w:rsid w:val="00921205"/>
    <w:rsid w:val="00921CE1"/>
    <w:rsid w:val="0092268B"/>
    <w:rsid w:val="009248C5"/>
    <w:rsid w:val="00926B61"/>
    <w:rsid w:val="00932488"/>
    <w:rsid w:val="00932910"/>
    <w:rsid w:val="009336FF"/>
    <w:rsid w:val="009339BD"/>
    <w:rsid w:val="00935A78"/>
    <w:rsid w:val="00936E27"/>
    <w:rsid w:val="00937249"/>
    <w:rsid w:val="00937341"/>
    <w:rsid w:val="009376F8"/>
    <w:rsid w:val="00940C72"/>
    <w:rsid w:val="009418B0"/>
    <w:rsid w:val="0094376E"/>
    <w:rsid w:val="0094404F"/>
    <w:rsid w:val="00945240"/>
    <w:rsid w:val="009460A6"/>
    <w:rsid w:val="00946F86"/>
    <w:rsid w:val="00951E99"/>
    <w:rsid w:val="00952275"/>
    <w:rsid w:val="00952F8E"/>
    <w:rsid w:val="00954E43"/>
    <w:rsid w:val="00955E7C"/>
    <w:rsid w:val="00956EB2"/>
    <w:rsid w:val="00957125"/>
    <w:rsid w:val="00957DC8"/>
    <w:rsid w:val="00961848"/>
    <w:rsid w:val="00961B94"/>
    <w:rsid w:val="0096226A"/>
    <w:rsid w:val="00963B1D"/>
    <w:rsid w:val="009662E1"/>
    <w:rsid w:val="00966AC4"/>
    <w:rsid w:val="00967A4D"/>
    <w:rsid w:val="009715D5"/>
    <w:rsid w:val="00972508"/>
    <w:rsid w:val="00972CD1"/>
    <w:rsid w:val="00973437"/>
    <w:rsid w:val="00973705"/>
    <w:rsid w:val="0097524B"/>
    <w:rsid w:val="009752D9"/>
    <w:rsid w:val="00975A8F"/>
    <w:rsid w:val="00975E6B"/>
    <w:rsid w:val="009767AF"/>
    <w:rsid w:val="0097766E"/>
    <w:rsid w:val="00977F4D"/>
    <w:rsid w:val="00981616"/>
    <w:rsid w:val="0098250A"/>
    <w:rsid w:val="00984095"/>
    <w:rsid w:val="00984AFB"/>
    <w:rsid w:val="00985C16"/>
    <w:rsid w:val="00985D5F"/>
    <w:rsid w:val="009865BE"/>
    <w:rsid w:val="0099104D"/>
    <w:rsid w:val="00997965"/>
    <w:rsid w:val="009A0327"/>
    <w:rsid w:val="009A1E44"/>
    <w:rsid w:val="009A274A"/>
    <w:rsid w:val="009A293E"/>
    <w:rsid w:val="009A2E56"/>
    <w:rsid w:val="009A5113"/>
    <w:rsid w:val="009A6DF5"/>
    <w:rsid w:val="009A7E20"/>
    <w:rsid w:val="009B07F1"/>
    <w:rsid w:val="009B0D66"/>
    <w:rsid w:val="009B16D7"/>
    <w:rsid w:val="009B1A1F"/>
    <w:rsid w:val="009B30AC"/>
    <w:rsid w:val="009B472F"/>
    <w:rsid w:val="009B4DEA"/>
    <w:rsid w:val="009B5C9B"/>
    <w:rsid w:val="009B6CDF"/>
    <w:rsid w:val="009C1658"/>
    <w:rsid w:val="009C1AF6"/>
    <w:rsid w:val="009C2496"/>
    <w:rsid w:val="009C3487"/>
    <w:rsid w:val="009C5E2A"/>
    <w:rsid w:val="009C7231"/>
    <w:rsid w:val="009D087C"/>
    <w:rsid w:val="009D0B42"/>
    <w:rsid w:val="009D0DEB"/>
    <w:rsid w:val="009D1F53"/>
    <w:rsid w:val="009D2642"/>
    <w:rsid w:val="009D27AC"/>
    <w:rsid w:val="009D2A75"/>
    <w:rsid w:val="009D2FA1"/>
    <w:rsid w:val="009D631F"/>
    <w:rsid w:val="009D6FEC"/>
    <w:rsid w:val="009D7006"/>
    <w:rsid w:val="009D7C25"/>
    <w:rsid w:val="009E1ADF"/>
    <w:rsid w:val="009E2116"/>
    <w:rsid w:val="009E4369"/>
    <w:rsid w:val="009E5A76"/>
    <w:rsid w:val="009E73D9"/>
    <w:rsid w:val="009E7C96"/>
    <w:rsid w:val="009E7DEC"/>
    <w:rsid w:val="009F17FB"/>
    <w:rsid w:val="009F31D0"/>
    <w:rsid w:val="009F3610"/>
    <w:rsid w:val="009F63FE"/>
    <w:rsid w:val="009F6E66"/>
    <w:rsid w:val="009F6EF0"/>
    <w:rsid w:val="009F6F1D"/>
    <w:rsid w:val="009F6FEF"/>
    <w:rsid w:val="009F721C"/>
    <w:rsid w:val="00A01029"/>
    <w:rsid w:val="00A02B7D"/>
    <w:rsid w:val="00A03927"/>
    <w:rsid w:val="00A0484F"/>
    <w:rsid w:val="00A050C1"/>
    <w:rsid w:val="00A052BB"/>
    <w:rsid w:val="00A0547D"/>
    <w:rsid w:val="00A0547F"/>
    <w:rsid w:val="00A06F14"/>
    <w:rsid w:val="00A079D1"/>
    <w:rsid w:val="00A07BA4"/>
    <w:rsid w:val="00A07C77"/>
    <w:rsid w:val="00A10901"/>
    <w:rsid w:val="00A10D9C"/>
    <w:rsid w:val="00A10FF5"/>
    <w:rsid w:val="00A110FA"/>
    <w:rsid w:val="00A1140A"/>
    <w:rsid w:val="00A1479A"/>
    <w:rsid w:val="00A1636C"/>
    <w:rsid w:val="00A16B47"/>
    <w:rsid w:val="00A16EAB"/>
    <w:rsid w:val="00A16FE4"/>
    <w:rsid w:val="00A17573"/>
    <w:rsid w:val="00A17A08"/>
    <w:rsid w:val="00A20409"/>
    <w:rsid w:val="00A20EEE"/>
    <w:rsid w:val="00A218CF"/>
    <w:rsid w:val="00A248E3"/>
    <w:rsid w:val="00A253B4"/>
    <w:rsid w:val="00A262F8"/>
    <w:rsid w:val="00A26B04"/>
    <w:rsid w:val="00A27CD2"/>
    <w:rsid w:val="00A33A36"/>
    <w:rsid w:val="00A34A00"/>
    <w:rsid w:val="00A35CEC"/>
    <w:rsid w:val="00A36091"/>
    <w:rsid w:val="00A369F3"/>
    <w:rsid w:val="00A36AEF"/>
    <w:rsid w:val="00A36F64"/>
    <w:rsid w:val="00A40CE6"/>
    <w:rsid w:val="00A427F8"/>
    <w:rsid w:val="00A43A82"/>
    <w:rsid w:val="00A43ADF"/>
    <w:rsid w:val="00A43E30"/>
    <w:rsid w:val="00A4406C"/>
    <w:rsid w:val="00A45DC8"/>
    <w:rsid w:val="00A468B1"/>
    <w:rsid w:val="00A53453"/>
    <w:rsid w:val="00A54188"/>
    <w:rsid w:val="00A5453B"/>
    <w:rsid w:val="00A552DC"/>
    <w:rsid w:val="00A5670D"/>
    <w:rsid w:val="00A56A37"/>
    <w:rsid w:val="00A57587"/>
    <w:rsid w:val="00A607BB"/>
    <w:rsid w:val="00A6083A"/>
    <w:rsid w:val="00A60CA4"/>
    <w:rsid w:val="00A619CE"/>
    <w:rsid w:val="00A64DA9"/>
    <w:rsid w:val="00A65559"/>
    <w:rsid w:val="00A673A5"/>
    <w:rsid w:val="00A678EB"/>
    <w:rsid w:val="00A70C3E"/>
    <w:rsid w:val="00A72113"/>
    <w:rsid w:val="00A72A7B"/>
    <w:rsid w:val="00A735F8"/>
    <w:rsid w:val="00A73A71"/>
    <w:rsid w:val="00A744A5"/>
    <w:rsid w:val="00A748D3"/>
    <w:rsid w:val="00A752A1"/>
    <w:rsid w:val="00A75AF8"/>
    <w:rsid w:val="00A76A1E"/>
    <w:rsid w:val="00A77044"/>
    <w:rsid w:val="00A77155"/>
    <w:rsid w:val="00A772C3"/>
    <w:rsid w:val="00A777C3"/>
    <w:rsid w:val="00A77B4B"/>
    <w:rsid w:val="00A812CE"/>
    <w:rsid w:val="00A81E7F"/>
    <w:rsid w:val="00A83538"/>
    <w:rsid w:val="00A83755"/>
    <w:rsid w:val="00A83D86"/>
    <w:rsid w:val="00A840EF"/>
    <w:rsid w:val="00A84E22"/>
    <w:rsid w:val="00A86B05"/>
    <w:rsid w:val="00A90013"/>
    <w:rsid w:val="00A907F6"/>
    <w:rsid w:val="00A90830"/>
    <w:rsid w:val="00A91986"/>
    <w:rsid w:val="00A92ED0"/>
    <w:rsid w:val="00A93656"/>
    <w:rsid w:val="00A941EA"/>
    <w:rsid w:val="00A95668"/>
    <w:rsid w:val="00A9672D"/>
    <w:rsid w:val="00AA05DD"/>
    <w:rsid w:val="00AA0D0E"/>
    <w:rsid w:val="00AA1639"/>
    <w:rsid w:val="00AA2943"/>
    <w:rsid w:val="00AA36F4"/>
    <w:rsid w:val="00AA3C9E"/>
    <w:rsid w:val="00AA6BC5"/>
    <w:rsid w:val="00AA728E"/>
    <w:rsid w:val="00AB0D70"/>
    <w:rsid w:val="00AB0F93"/>
    <w:rsid w:val="00AB15DF"/>
    <w:rsid w:val="00AB2894"/>
    <w:rsid w:val="00AB2CA4"/>
    <w:rsid w:val="00AB36F8"/>
    <w:rsid w:val="00AB53AD"/>
    <w:rsid w:val="00AB613F"/>
    <w:rsid w:val="00AC02E5"/>
    <w:rsid w:val="00AC20E6"/>
    <w:rsid w:val="00AC28A7"/>
    <w:rsid w:val="00AC2D98"/>
    <w:rsid w:val="00AC2E93"/>
    <w:rsid w:val="00AC417A"/>
    <w:rsid w:val="00AC4D99"/>
    <w:rsid w:val="00AC6C2C"/>
    <w:rsid w:val="00AC700E"/>
    <w:rsid w:val="00AC7A37"/>
    <w:rsid w:val="00AC7E82"/>
    <w:rsid w:val="00AD0C69"/>
    <w:rsid w:val="00AD1659"/>
    <w:rsid w:val="00AD4ED0"/>
    <w:rsid w:val="00AD531C"/>
    <w:rsid w:val="00AD68D3"/>
    <w:rsid w:val="00AD73F8"/>
    <w:rsid w:val="00AD7828"/>
    <w:rsid w:val="00AE025E"/>
    <w:rsid w:val="00AE081F"/>
    <w:rsid w:val="00AE098E"/>
    <w:rsid w:val="00AE0C20"/>
    <w:rsid w:val="00AE1402"/>
    <w:rsid w:val="00AE1A69"/>
    <w:rsid w:val="00AE1E2B"/>
    <w:rsid w:val="00AE2B4B"/>
    <w:rsid w:val="00AE3254"/>
    <w:rsid w:val="00AE384D"/>
    <w:rsid w:val="00AE48C9"/>
    <w:rsid w:val="00AE4AC4"/>
    <w:rsid w:val="00AE5119"/>
    <w:rsid w:val="00AE706A"/>
    <w:rsid w:val="00AE70E5"/>
    <w:rsid w:val="00AF147B"/>
    <w:rsid w:val="00AF31FF"/>
    <w:rsid w:val="00AF4408"/>
    <w:rsid w:val="00AF45C9"/>
    <w:rsid w:val="00AF6DF1"/>
    <w:rsid w:val="00AF6E76"/>
    <w:rsid w:val="00AF7B21"/>
    <w:rsid w:val="00AF7DAC"/>
    <w:rsid w:val="00AF7EEE"/>
    <w:rsid w:val="00AF7F11"/>
    <w:rsid w:val="00B01DC5"/>
    <w:rsid w:val="00B03B5A"/>
    <w:rsid w:val="00B0475B"/>
    <w:rsid w:val="00B0543D"/>
    <w:rsid w:val="00B05AD8"/>
    <w:rsid w:val="00B05BA5"/>
    <w:rsid w:val="00B065F4"/>
    <w:rsid w:val="00B06B79"/>
    <w:rsid w:val="00B07288"/>
    <w:rsid w:val="00B10A62"/>
    <w:rsid w:val="00B11932"/>
    <w:rsid w:val="00B11D5C"/>
    <w:rsid w:val="00B12D6F"/>
    <w:rsid w:val="00B1366D"/>
    <w:rsid w:val="00B15D80"/>
    <w:rsid w:val="00B2047D"/>
    <w:rsid w:val="00B20DB3"/>
    <w:rsid w:val="00B21771"/>
    <w:rsid w:val="00B2293A"/>
    <w:rsid w:val="00B22DBD"/>
    <w:rsid w:val="00B23D46"/>
    <w:rsid w:val="00B24B0E"/>
    <w:rsid w:val="00B24CBA"/>
    <w:rsid w:val="00B24F59"/>
    <w:rsid w:val="00B262E9"/>
    <w:rsid w:val="00B272DE"/>
    <w:rsid w:val="00B3037E"/>
    <w:rsid w:val="00B309FD"/>
    <w:rsid w:val="00B30A9B"/>
    <w:rsid w:val="00B32817"/>
    <w:rsid w:val="00B346C6"/>
    <w:rsid w:val="00B360B5"/>
    <w:rsid w:val="00B37E16"/>
    <w:rsid w:val="00B40B88"/>
    <w:rsid w:val="00B4171D"/>
    <w:rsid w:val="00B41AF6"/>
    <w:rsid w:val="00B42976"/>
    <w:rsid w:val="00B43681"/>
    <w:rsid w:val="00B443D1"/>
    <w:rsid w:val="00B44910"/>
    <w:rsid w:val="00B44C36"/>
    <w:rsid w:val="00B44CB5"/>
    <w:rsid w:val="00B45D24"/>
    <w:rsid w:val="00B45D41"/>
    <w:rsid w:val="00B4759C"/>
    <w:rsid w:val="00B47B7D"/>
    <w:rsid w:val="00B5058E"/>
    <w:rsid w:val="00B50AE8"/>
    <w:rsid w:val="00B5166F"/>
    <w:rsid w:val="00B520A8"/>
    <w:rsid w:val="00B54837"/>
    <w:rsid w:val="00B549E1"/>
    <w:rsid w:val="00B54ED8"/>
    <w:rsid w:val="00B54FA3"/>
    <w:rsid w:val="00B55164"/>
    <w:rsid w:val="00B559A7"/>
    <w:rsid w:val="00B55DDF"/>
    <w:rsid w:val="00B56216"/>
    <w:rsid w:val="00B56581"/>
    <w:rsid w:val="00B6002F"/>
    <w:rsid w:val="00B61000"/>
    <w:rsid w:val="00B6178C"/>
    <w:rsid w:val="00B61D35"/>
    <w:rsid w:val="00B6282A"/>
    <w:rsid w:val="00B64CC8"/>
    <w:rsid w:val="00B65C06"/>
    <w:rsid w:val="00B676D0"/>
    <w:rsid w:val="00B70392"/>
    <w:rsid w:val="00B71BA1"/>
    <w:rsid w:val="00B720B9"/>
    <w:rsid w:val="00B726C7"/>
    <w:rsid w:val="00B7370D"/>
    <w:rsid w:val="00B74A7B"/>
    <w:rsid w:val="00B75328"/>
    <w:rsid w:val="00B753C6"/>
    <w:rsid w:val="00B75FF7"/>
    <w:rsid w:val="00B76D5E"/>
    <w:rsid w:val="00B772E5"/>
    <w:rsid w:val="00B80199"/>
    <w:rsid w:val="00B805F5"/>
    <w:rsid w:val="00B81BAD"/>
    <w:rsid w:val="00B82A1E"/>
    <w:rsid w:val="00B83246"/>
    <w:rsid w:val="00B840A0"/>
    <w:rsid w:val="00B8461D"/>
    <w:rsid w:val="00B84641"/>
    <w:rsid w:val="00B8653E"/>
    <w:rsid w:val="00B865EB"/>
    <w:rsid w:val="00B8667F"/>
    <w:rsid w:val="00B9016E"/>
    <w:rsid w:val="00B90170"/>
    <w:rsid w:val="00B90732"/>
    <w:rsid w:val="00B90815"/>
    <w:rsid w:val="00B90A91"/>
    <w:rsid w:val="00B92631"/>
    <w:rsid w:val="00B9367F"/>
    <w:rsid w:val="00B93938"/>
    <w:rsid w:val="00B93DD5"/>
    <w:rsid w:val="00B93DE7"/>
    <w:rsid w:val="00B94E52"/>
    <w:rsid w:val="00B97440"/>
    <w:rsid w:val="00B97DB3"/>
    <w:rsid w:val="00B97EBE"/>
    <w:rsid w:val="00BA0E14"/>
    <w:rsid w:val="00BA0F8E"/>
    <w:rsid w:val="00BA360B"/>
    <w:rsid w:val="00BA3EFE"/>
    <w:rsid w:val="00BA3F2B"/>
    <w:rsid w:val="00BA5ABF"/>
    <w:rsid w:val="00BA5CAE"/>
    <w:rsid w:val="00BA5FB9"/>
    <w:rsid w:val="00BA6C6D"/>
    <w:rsid w:val="00BA6EBA"/>
    <w:rsid w:val="00BA7665"/>
    <w:rsid w:val="00BA79C6"/>
    <w:rsid w:val="00BA7F06"/>
    <w:rsid w:val="00BB0F7D"/>
    <w:rsid w:val="00BB0FF2"/>
    <w:rsid w:val="00BB16DC"/>
    <w:rsid w:val="00BB25DF"/>
    <w:rsid w:val="00BB310C"/>
    <w:rsid w:val="00BB4575"/>
    <w:rsid w:val="00BB47CB"/>
    <w:rsid w:val="00BB51B8"/>
    <w:rsid w:val="00BB64C9"/>
    <w:rsid w:val="00BB6E83"/>
    <w:rsid w:val="00BB7943"/>
    <w:rsid w:val="00BC0557"/>
    <w:rsid w:val="00BC08DA"/>
    <w:rsid w:val="00BC0F85"/>
    <w:rsid w:val="00BC552E"/>
    <w:rsid w:val="00BC554C"/>
    <w:rsid w:val="00BC6097"/>
    <w:rsid w:val="00BC639D"/>
    <w:rsid w:val="00BC64B7"/>
    <w:rsid w:val="00BC7E42"/>
    <w:rsid w:val="00BD0A00"/>
    <w:rsid w:val="00BD1D99"/>
    <w:rsid w:val="00BD29C9"/>
    <w:rsid w:val="00BD395F"/>
    <w:rsid w:val="00BD4F13"/>
    <w:rsid w:val="00BD7495"/>
    <w:rsid w:val="00BD787C"/>
    <w:rsid w:val="00BE113A"/>
    <w:rsid w:val="00BE17AA"/>
    <w:rsid w:val="00BE21D4"/>
    <w:rsid w:val="00BE2BB1"/>
    <w:rsid w:val="00BE31E7"/>
    <w:rsid w:val="00BE3271"/>
    <w:rsid w:val="00BE4FC5"/>
    <w:rsid w:val="00BE50BF"/>
    <w:rsid w:val="00BE595D"/>
    <w:rsid w:val="00BE7266"/>
    <w:rsid w:val="00BE7583"/>
    <w:rsid w:val="00BE7C8E"/>
    <w:rsid w:val="00BF0520"/>
    <w:rsid w:val="00BF0A7A"/>
    <w:rsid w:val="00BF0B64"/>
    <w:rsid w:val="00BF0E5A"/>
    <w:rsid w:val="00BF19C9"/>
    <w:rsid w:val="00BF2FF2"/>
    <w:rsid w:val="00BF46F1"/>
    <w:rsid w:val="00BF6D62"/>
    <w:rsid w:val="00BF7365"/>
    <w:rsid w:val="00C00A9C"/>
    <w:rsid w:val="00C0223F"/>
    <w:rsid w:val="00C02BFB"/>
    <w:rsid w:val="00C03A7C"/>
    <w:rsid w:val="00C03E71"/>
    <w:rsid w:val="00C04218"/>
    <w:rsid w:val="00C0502B"/>
    <w:rsid w:val="00C059F0"/>
    <w:rsid w:val="00C05B92"/>
    <w:rsid w:val="00C067B6"/>
    <w:rsid w:val="00C06E1A"/>
    <w:rsid w:val="00C072CE"/>
    <w:rsid w:val="00C0793A"/>
    <w:rsid w:val="00C07969"/>
    <w:rsid w:val="00C10686"/>
    <w:rsid w:val="00C10B97"/>
    <w:rsid w:val="00C12D83"/>
    <w:rsid w:val="00C13088"/>
    <w:rsid w:val="00C13AD2"/>
    <w:rsid w:val="00C14054"/>
    <w:rsid w:val="00C14250"/>
    <w:rsid w:val="00C1441B"/>
    <w:rsid w:val="00C149C5"/>
    <w:rsid w:val="00C156C7"/>
    <w:rsid w:val="00C15B8B"/>
    <w:rsid w:val="00C15D0D"/>
    <w:rsid w:val="00C16156"/>
    <w:rsid w:val="00C166AE"/>
    <w:rsid w:val="00C175D0"/>
    <w:rsid w:val="00C17AA0"/>
    <w:rsid w:val="00C17B90"/>
    <w:rsid w:val="00C17CA0"/>
    <w:rsid w:val="00C20298"/>
    <w:rsid w:val="00C21E5D"/>
    <w:rsid w:val="00C2370D"/>
    <w:rsid w:val="00C23A52"/>
    <w:rsid w:val="00C241F7"/>
    <w:rsid w:val="00C24901"/>
    <w:rsid w:val="00C24AA2"/>
    <w:rsid w:val="00C2536C"/>
    <w:rsid w:val="00C253FF"/>
    <w:rsid w:val="00C26381"/>
    <w:rsid w:val="00C26488"/>
    <w:rsid w:val="00C2690D"/>
    <w:rsid w:val="00C26FB8"/>
    <w:rsid w:val="00C27235"/>
    <w:rsid w:val="00C2744B"/>
    <w:rsid w:val="00C30300"/>
    <w:rsid w:val="00C307FE"/>
    <w:rsid w:val="00C320C7"/>
    <w:rsid w:val="00C3221A"/>
    <w:rsid w:val="00C335AE"/>
    <w:rsid w:val="00C34BB4"/>
    <w:rsid w:val="00C34C31"/>
    <w:rsid w:val="00C3604A"/>
    <w:rsid w:val="00C37539"/>
    <w:rsid w:val="00C376A1"/>
    <w:rsid w:val="00C40509"/>
    <w:rsid w:val="00C415ED"/>
    <w:rsid w:val="00C41C76"/>
    <w:rsid w:val="00C42736"/>
    <w:rsid w:val="00C42FEB"/>
    <w:rsid w:val="00C44862"/>
    <w:rsid w:val="00C44EF2"/>
    <w:rsid w:val="00C45548"/>
    <w:rsid w:val="00C45B70"/>
    <w:rsid w:val="00C47224"/>
    <w:rsid w:val="00C5290F"/>
    <w:rsid w:val="00C52EB5"/>
    <w:rsid w:val="00C5316E"/>
    <w:rsid w:val="00C53B08"/>
    <w:rsid w:val="00C53DCF"/>
    <w:rsid w:val="00C55F19"/>
    <w:rsid w:val="00C57288"/>
    <w:rsid w:val="00C622B5"/>
    <w:rsid w:val="00C623AA"/>
    <w:rsid w:val="00C62A12"/>
    <w:rsid w:val="00C636A9"/>
    <w:rsid w:val="00C65A1D"/>
    <w:rsid w:val="00C7121C"/>
    <w:rsid w:val="00C71E5B"/>
    <w:rsid w:val="00C72CFF"/>
    <w:rsid w:val="00C74CC6"/>
    <w:rsid w:val="00C75033"/>
    <w:rsid w:val="00C75057"/>
    <w:rsid w:val="00C755CB"/>
    <w:rsid w:val="00C75C64"/>
    <w:rsid w:val="00C768D0"/>
    <w:rsid w:val="00C76C44"/>
    <w:rsid w:val="00C80C21"/>
    <w:rsid w:val="00C830D5"/>
    <w:rsid w:val="00C84D45"/>
    <w:rsid w:val="00C85C35"/>
    <w:rsid w:val="00C90961"/>
    <w:rsid w:val="00C9257A"/>
    <w:rsid w:val="00C93ADB"/>
    <w:rsid w:val="00C93B3C"/>
    <w:rsid w:val="00C93CA3"/>
    <w:rsid w:val="00C93FDF"/>
    <w:rsid w:val="00C95061"/>
    <w:rsid w:val="00C95ADF"/>
    <w:rsid w:val="00C963CF"/>
    <w:rsid w:val="00C972DF"/>
    <w:rsid w:val="00C97785"/>
    <w:rsid w:val="00C97DE6"/>
    <w:rsid w:val="00CA0FF8"/>
    <w:rsid w:val="00CA3E11"/>
    <w:rsid w:val="00CA3E40"/>
    <w:rsid w:val="00CA74D0"/>
    <w:rsid w:val="00CA7E33"/>
    <w:rsid w:val="00CB0343"/>
    <w:rsid w:val="00CB0CAF"/>
    <w:rsid w:val="00CB1D2E"/>
    <w:rsid w:val="00CB20A1"/>
    <w:rsid w:val="00CB2102"/>
    <w:rsid w:val="00CB5455"/>
    <w:rsid w:val="00CB5CAD"/>
    <w:rsid w:val="00CB683C"/>
    <w:rsid w:val="00CB73F6"/>
    <w:rsid w:val="00CB73FF"/>
    <w:rsid w:val="00CB789C"/>
    <w:rsid w:val="00CC24B8"/>
    <w:rsid w:val="00CC24D5"/>
    <w:rsid w:val="00CC58F0"/>
    <w:rsid w:val="00CD0927"/>
    <w:rsid w:val="00CD0A9A"/>
    <w:rsid w:val="00CD25F8"/>
    <w:rsid w:val="00CD3D91"/>
    <w:rsid w:val="00CD4162"/>
    <w:rsid w:val="00CD6A12"/>
    <w:rsid w:val="00CD7FB5"/>
    <w:rsid w:val="00CE1764"/>
    <w:rsid w:val="00CE198A"/>
    <w:rsid w:val="00CE1AE2"/>
    <w:rsid w:val="00CE4650"/>
    <w:rsid w:val="00CE489C"/>
    <w:rsid w:val="00CE4F3B"/>
    <w:rsid w:val="00CE585B"/>
    <w:rsid w:val="00CE62E7"/>
    <w:rsid w:val="00CE7046"/>
    <w:rsid w:val="00CF2902"/>
    <w:rsid w:val="00CF57A2"/>
    <w:rsid w:val="00CF6341"/>
    <w:rsid w:val="00D002A6"/>
    <w:rsid w:val="00D00315"/>
    <w:rsid w:val="00D038DA"/>
    <w:rsid w:val="00D053BA"/>
    <w:rsid w:val="00D063CF"/>
    <w:rsid w:val="00D06DE5"/>
    <w:rsid w:val="00D10283"/>
    <w:rsid w:val="00D12B4F"/>
    <w:rsid w:val="00D12C0F"/>
    <w:rsid w:val="00D13FEB"/>
    <w:rsid w:val="00D14578"/>
    <w:rsid w:val="00D1504F"/>
    <w:rsid w:val="00D15762"/>
    <w:rsid w:val="00D16FFA"/>
    <w:rsid w:val="00D1758D"/>
    <w:rsid w:val="00D20A5D"/>
    <w:rsid w:val="00D21D72"/>
    <w:rsid w:val="00D22302"/>
    <w:rsid w:val="00D2263F"/>
    <w:rsid w:val="00D2330D"/>
    <w:rsid w:val="00D234C0"/>
    <w:rsid w:val="00D25EE4"/>
    <w:rsid w:val="00D27670"/>
    <w:rsid w:val="00D27A9C"/>
    <w:rsid w:val="00D27AAE"/>
    <w:rsid w:val="00D3051A"/>
    <w:rsid w:val="00D30E58"/>
    <w:rsid w:val="00D31CFF"/>
    <w:rsid w:val="00D32616"/>
    <w:rsid w:val="00D32AAC"/>
    <w:rsid w:val="00D33FE5"/>
    <w:rsid w:val="00D34B72"/>
    <w:rsid w:val="00D355A1"/>
    <w:rsid w:val="00D37BF6"/>
    <w:rsid w:val="00D40A84"/>
    <w:rsid w:val="00D41168"/>
    <w:rsid w:val="00D412DD"/>
    <w:rsid w:val="00D43690"/>
    <w:rsid w:val="00D46C60"/>
    <w:rsid w:val="00D46E52"/>
    <w:rsid w:val="00D47291"/>
    <w:rsid w:val="00D47737"/>
    <w:rsid w:val="00D53324"/>
    <w:rsid w:val="00D53C66"/>
    <w:rsid w:val="00D551BE"/>
    <w:rsid w:val="00D55970"/>
    <w:rsid w:val="00D55B8E"/>
    <w:rsid w:val="00D565EB"/>
    <w:rsid w:val="00D56842"/>
    <w:rsid w:val="00D63C2D"/>
    <w:rsid w:val="00D64190"/>
    <w:rsid w:val="00D656BB"/>
    <w:rsid w:val="00D65F5D"/>
    <w:rsid w:val="00D66BCA"/>
    <w:rsid w:val="00D70F94"/>
    <w:rsid w:val="00D73362"/>
    <w:rsid w:val="00D73B93"/>
    <w:rsid w:val="00D74A1D"/>
    <w:rsid w:val="00D757A8"/>
    <w:rsid w:val="00D80C49"/>
    <w:rsid w:val="00D8193B"/>
    <w:rsid w:val="00D82A1D"/>
    <w:rsid w:val="00D82C5F"/>
    <w:rsid w:val="00D84B43"/>
    <w:rsid w:val="00D84E19"/>
    <w:rsid w:val="00D86D73"/>
    <w:rsid w:val="00D87C54"/>
    <w:rsid w:val="00D92826"/>
    <w:rsid w:val="00D94758"/>
    <w:rsid w:val="00D94909"/>
    <w:rsid w:val="00D94A00"/>
    <w:rsid w:val="00D95196"/>
    <w:rsid w:val="00D9739F"/>
    <w:rsid w:val="00D97AFC"/>
    <w:rsid w:val="00DA0987"/>
    <w:rsid w:val="00DA0E5E"/>
    <w:rsid w:val="00DA1175"/>
    <w:rsid w:val="00DA1B51"/>
    <w:rsid w:val="00DA3FE0"/>
    <w:rsid w:val="00DA53DB"/>
    <w:rsid w:val="00DA68DA"/>
    <w:rsid w:val="00DA723C"/>
    <w:rsid w:val="00DA7355"/>
    <w:rsid w:val="00DA73D3"/>
    <w:rsid w:val="00DA7D50"/>
    <w:rsid w:val="00DB474B"/>
    <w:rsid w:val="00DB5698"/>
    <w:rsid w:val="00DB7913"/>
    <w:rsid w:val="00DC0045"/>
    <w:rsid w:val="00DC05BD"/>
    <w:rsid w:val="00DC19B4"/>
    <w:rsid w:val="00DC23C0"/>
    <w:rsid w:val="00DC27ED"/>
    <w:rsid w:val="00DC28A2"/>
    <w:rsid w:val="00DC3A6D"/>
    <w:rsid w:val="00DC3AE7"/>
    <w:rsid w:val="00DC5649"/>
    <w:rsid w:val="00DC60B4"/>
    <w:rsid w:val="00DC60F8"/>
    <w:rsid w:val="00DC6722"/>
    <w:rsid w:val="00DC781A"/>
    <w:rsid w:val="00DD19AB"/>
    <w:rsid w:val="00DD1C64"/>
    <w:rsid w:val="00DD3346"/>
    <w:rsid w:val="00DD350E"/>
    <w:rsid w:val="00DD36D3"/>
    <w:rsid w:val="00DD3839"/>
    <w:rsid w:val="00DD427F"/>
    <w:rsid w:val="00DD46F5"/>
    <w:rsid w:val="00DD47FE"/>
    <w:rsid w:val="00DD647F"/>
    <w:rsid w:val="00DD6570"/>
    <w:rsid w:val="00DD6B63"/>
    <w:rsid w:val="00DE0AD1"/>
    <w:rsid w:val="00DE1E64"/>
    <w:rsid w:val="00DE2665"/>
    <w:rsid w:val="00DE4734"/>
    <w:rsid w:val="00DE561B"/>
    <w:rsid w:val="00DE564A"/>
    <w:rsid w:val="00DE5E67"/>
    <w:rsid w:val="00DE672A"/>
    <w:rsid w:val="00DE7859"/>
    <w:rsid w:val="00DE78E3"/>
    <w:rsid w:val="00DE7B90"/>
    <w:rsid w:val="00DF13A1"/>
    <w:rsid w:val="00DF2241"/>
    <w:rsid w:val="00DF2683"/>
    <w:rsid w:val="00DF5541"/>
    <w:rsid w:val="00DF74C4"/>
    <w:rsid w:val="00DF780E"/>
    <w:rsid w:val="00E00D4C"/>
    <w:rsid w:val="00E01504"/>
    <w:rsid w:val="00E01BF1"/>
    <w:rsid w:val="00E02E6D"/>
    <w:rsid w:val="00E035AF"/>
    <w:rsid w:val="00E0593D"/>
    <w:rsid w:val="00E11BBF"/>
    <w:rsid w:val="00E122FD"/>
    <w:rsid w:val="00E12CC0"/>
    <w:rsid w:val="00E136AE"/>
    <w:rsid w:val="00E13C9A"/>
    <w:rsid w:val="00E13E69"/>
    <w:rsid w:val="00E1409D"/>
    <w:rsid w:val="00E1426B"/>
    <w:rsid w:val="00E14E4C"/>
    <w:rsid w:val="00E153DC"/>
    <w:rsid w:val="00E15E51"/>
    <w:rsid w:val="00E166E6"/>
    <w:rsid w:val="00E16DEE"/>
    <w:rsid w:val="00E1737B"/>
    <w:rsid w:val="00E17C69"/>
    <w:rsid w:val="00E21743"/>
    <w:rsid w:val="00E24657"/>
    <w:rsid w:val="00E30F94"/>
    <w:rsid w:val="00E33B7E"/>
    <w:rsid w:val="00E34A17"/>
    <w:rsid w:val="00E37403"/>
    <w:rsid w:val="00E374D9"/>
    <w:rsid w:val="00E40403"/>
    <w:rsid w:val="00E40447"/>
    <w:rsid w:val="00E40458"/>
    <w:rsid w:val="00E41A69"/>
    <w:rsid w:val="00E42053"/>
    <w:rsid w:val="00E42134"/>
    <w:rsid w:val="00E42969"/>
    <w:rsid w:val="00E44A14"/>
    <w:rsid w:val="00E44E44"/>
    <w:rsid w:val="00E45355"/>
    <w:rsid w:val="00E454C5"/>
    <w:rsid w:val="00E4560D"/>
    <w:rsid w:val="00E46370"/>
    <w:rsid w:val="00E47731"/>
    <w:rsid w:val="00E51D31"/>
    <w:rsid w:val="00E53E35"/>
    <w:rsid w:val="00E54F66"/>
    <w:rsid w:val="00E557DF"/>
    <w:rsid w:val="00E55D36"/>
    <w:rsid w:val="00E572B6"/>
    <w:rsid w:val="00E578D0"/>
    <w:rsid w:val="00E57C5F"/>
    <w:rsid w:val="00E57C7F"/>
    <w:rsid w:val="00E62163"/>
    <w:rsid w:val="00E628F0"/>
    <w:rsid w:val="00E62BA8"/>
    <w:rsid w:val="00E6358A"/>
    <w:rsid w:val="00E6366A"/>
    <w:rsid w:val="00E63B76"/>
    <w:rsid w:val="00E64D6B"/>
    <w:rsid w:val="00E64D9C"/>
    <w:rsid w:val="00E65E9B"/>
    <w:rsid w:val="00E66294"/>
    <w:rsid w:val="00E664E9"/>
    <w:rsid w:val="00E67360"/>
    <w:rsid w:val="00E6787B"/>
    <w:rsid w:val="00E711C2"/>
    <w:rsid w:val="00E727E6"/>
    <w:rsid w:val="00E73E72"/>
    <w:rsid w:val="00E741A6"/>
    <w:rsid w:val="00E74316"/>
    <w:rsid w:val="00E7460C"/>
    <w:rsid w:val="00E75C2F"/>
    <w:rsid w:val="00E75E31"/>
    <w:rsid w:val="00E778D6"/>
    <w:rsid w:val="00E801FC"/>
    <w:rsid w:val="00E8093D"/>
    <w:rsid w:val="00E81134"/>
    <w:rsid w:val="00E8122C"/>
    <w:rsid w:val="00E8145A"/>
    <w:rsid w:val="00E81522"/>
    <w:rsid w:val="00E816C6"/>
    <w:rsid w:val="00E81D62"/>
    <w:rsid w:val="00E82C53"/>
    <w:rsid w:val="00E83263"/>
    <w:rsid w:val="00E8349F"/>
    <w:rsid w:val="00E837E5"/>
    <w:rsid w:val="00E8385F"/>
    <w:rsid w:val="00E83A38"/>
    <w:rsid w:val="00E844F1"/>
    <w:rsid w:val="00E85202"/>
    <w:rsid w:val="00E853DE"/>
    <w:rsid w:val="00E859DC"/>
    <w:rsid w:val="00E8690F"/>
    <w:rsid w:val="00E87D06"/>
    <w:rsid w:val="00E94926"/>
    <w:rsid w:val="00E97621"/>
    <w:rsid w:val="00E9778F"/>
    <w:rsid w:val="00E97FD2"/>
    <w:rsid w:val="00E97FFE"/>
    <w:rsid w:val="00EA01B0"/>
    <w:rsid w:val="00EA0801"/>
    <w:rsid w:val="00EA1661"/>
    <w:rsid w:val="00EA37E4"/>
    <w:rsid w:val="00EA395F"/>
    <w:rsid w:val="00EA3DE3"/>
    <w:rsid w:val="00EA447F"/>
    <w:rsid w:val="00EA494C"/>
    <w:rsid w:val="00EA4C10"/>
    <w:rsid w:val="00EA6CD6"/>
    <w:rsid w:val="00EA7BAA"/>
    <w:rsid w:val="00EB0153"/>
    <w:rsid w:val="00EB02C2"/>
    <w:rsid w:val="00EB256E"/>
    <w:rsid w:val="00EB2D10"/>
    <w:rsid w:val="00EB3A9F"/>
    <w:rsid w:val="00EB5672"/>
    <w:rsid w:val="00EB58AF"/>
    <w:rsid w:val="00EB598E"/>
    <w:rsid w:val="00EB6625"/>
    <w:rsid w:val="00EB792C"/>
    <w:rsid w:val="00EC1A92"/>
    <w:rsid w:val="00EC29E6"/>
    <w:rsid w:val="00EC559A"/>
    <w:rsid w:val="00EC5A88"/>
    <w:rsid w:val="00EC7FCA"/>
    <w:rsid w:val="00ED16E9"/>
    <w:rsid w:val="00ED1C32"/>
    <w:rsid w:val="00ED2E6C"/>
    <w:rsid w:val="00ED3068"/>
    <w:rsid w:val="00ED319D"/>
    <w:rsid w:val="00ED3B17"/>
    <w:rsid w:val="00ED47F4"/>
    <w:rsid w:val="00ED5A4B"/>
    <w:rsid w:val="00ED68BA"/>
    <w:rsid w:val="00ED7B59"/>
    <w:rsid w:val="00ED7F63"/>
    <w:rsid w:val="00EE0A5E"/>
    <w:rsid w:val="00EE0CBA"/>
    <w:rsid w:val="00EE0EC6"/>
    <w:rsid w:val="00EE11D0"/>
    <w:rsid w:val="00EE137B"/>
    <w:rsid w:val="00EE486B"/>
    <w:rsid w:val="00EF2E82"/>
    <w:rsid w:val="00EF3286"/>
    <w:rsid w:val="00EF39C7"/>
    <w:rsid w:val="00EF3EA5"/>
    <w:rsid w:val="00EF54B0"/>
    <w:rsid w:val="00EF56D1"/>
    <w:rsid w:val="00EF592A"/>
    <w:rsid w:val="00EF6CFC"/>
    <w:rsid w:val="00EF73F0"/>
    <w:rsid w:val="00F0080E"/>
    <w:rsid w:val="00F00C86"/>
    <w:rsid w:val="00F00D43"/>
    <w:rsid w:val="00F00EBF"/>
    <w:rsid w:val="00F013A1"/>
    <w:rsid w:val="00F01DCE"/>
    <w:rsid w:val="00F01E71"/>
    <w:rsid w:val="00F04473"/>
    <w:rsid w:val="00F04B77"/>
    <w:rsid w:val="00F05947"/>
    <w:rsid w:val="00F060C1"/>
    <w:rsid w:val="00F069F1"/>
    <w:rsid w:val="00F071B5"/>
    <w:rsid w:val="00F073AE"/>
    <w:rsid w:val="00F0750C"/>
    <w:rsid w:val="00F11450"/>
    <w:rsid w:val="00F126AB"/>
    <w:rsid w:val="00F132A2"/>
    <w:rsid w:val="00F1336D"/>
    <w:rsid w:val="00F13C24"/>
    <w:rsid w:val="00F13EAC"/>
    <w:rsid w:val="00F14181"/>
    <w:rsid w:val="00F14A1B"/>
    <w:rsid w:val="00F15079"/>
    <w:rsid w:val="00F168D6"/>
    <w:rsid w:val="00F20CE3"/>
    <w:rsid w:val="00F2114C"/>
    <w:rsid w:val="00F2182E"/>
    <w:rsid w:val="00F21E15"/>
    <w:rsid w:val="00F222CC"/>
    <w:rsid w:val="00F23608"/>
    <w:rsid w:val="00F2378F"/>
    <w:rsid w:val="00F24CDB"/>
    <w:rsid w:val="00F254A4"/>
    <w:rsid w:val="00F25AD8"/>
    <w:rsid w:val="00F2695B"/>
    <w:rsid w:val="00F2784E"/>
    <w:rsid w:val="00F278EB"/>
    <w:rsid w:val="00F27FD1"/>
    <w:rsid w:val="00F3008F"/>
    <w:rsid w:val="00F30195"/>
    <w:rsid w:val="00F306C3"/>
    <w:rsid w:val="00F311BD"/>
    <w:rsid w:val="00F3169C"/>
    <w:rsid w:val="00F32A37"/>
    <w:rsid w:val="00F33BEB"/>
    <w:rsid w:val="00F34091"/>
    <w:rsid w:val="00F343ED"/>
    <w:rsid w:val="00F350FD"/>
    <w:rsid w:val="00F35C4C"/>
    <w:rsid w:val="00F35C6E"/>
    <w:rsid w:val="00F368C5"/>
    <w:rsid w:val="00F36B56"/>
    <w:rsid w:val="00F36ECB"/>
    <w:rsid w:val="00F37CC6"/>
    <w:rsid w:val="00F403FD"/>
    <w:rsid w:val="00F4187F"/>
    <w:rsid w:val="00F41E81"/>
    <w:rsid w:val="00F42285"/>
    <w:rsid w:val="00F422A4"/>
    <w:rsid w:val="00F4291C"/>
    <w:rsid w:val="00F43D20"/>
    <w:rsid w:val="00F4441A"/>
    <w:rsid w:val="00F44858"/>
    <w:rsid w:val="00F44AE3"/>
    <w:rsid w:val="00F47361"/>
    <w:rsid w:val="00F500CA"/>
    <w:rsid w:val="00F5047F"/>
    <w:rsid w:val="00F50A1B"/>
    <w:rsid w:val="00F51179"/>
    <w:rsid w:val="00F5208E"/>
    <w:rsid w:val="00F5234F"/>
    <w:rsid w:val="00F55B70"/>
    <w:rsid w:val="00F6105B"/>
    <w:rsid w:val="00F6123F"/>
    <w:rsid w:val="00F61876"/>
    <w:rsid w:val="00F61C6A"/>
    <w:rsid w:val="00F61F0E"/>
    <w:rsid w:val="00F63E94"/>
    <w:rsid w:val="00F64C30"/>
    <w:rsid w:val="00F65621"/>
    <w:rsid w:val="00F65B90"/>
    <w:rsid w:val="00F65E19"/>
    <w:rsid w:val="00F664E7"/>
    <w:rsid w:val="00F66863"/>
    <w:rsid w:val="00F678F0"/>
    <w:rsid w:val="00F70181"/>
    <w:rsid w:val="00F70AEB"/>
    <w:rsid w:val="00F70DB3"/>
    <w:rsid w:val="00F73380"/>
    <w:rsid w:val="00F73A17"/>
    <w:rsid w:val="00F73B34"/>
    <w:rsid w:val="00F75A1A"/>
    <w:rsid w:val="00F75C58"/>
    <w:rsid w:val="00F765CC"/>
    <w:rsid w:val="00F76945"/>
    <w:rsid w:val="00F77083"/>
    <w:rsid w:val="00F771EE"/>
    <w:rsid w:val="00F77EFA"/>
    <w:rsid w:val="00F80EB5"/>
    <w:rsid w:val="00F8128E"/>
    <w:rsid w:val="00F81441"/>
    <w:rsid w:val="00F81D90"/>
    <w:rsid w:val="00F81EAA"/>
    <w:rsid w:val="00F8205F"/>
    <w:rsid w:val="00F821AF"/>
    <w:rsid w:val="00F82C7E"/>
    <w:rsid w:val="00F82EE7"/>
    <w:rsid w:val="00F83120"/>
    <w:rsid w:val="00F83ADF"/>
    <w:rsid w:val="00F83F75"/>
    <w:rsid w:val="00F83FD3"/>
    <w:rsid w:val="00F86203"/>
    <w:rsid w:val="00F86F95"/>
    <w:rsid w:val="00F870CA"/>
    <w:rsid w:val="00F87B88"/>
    <w:rsid w:val="00F93143"/>
    <w:rsid w:val="00F9378F"/>
    <w:rsid w:val="00F93F71"/>
    <w:rsid w:val="00F958B5"/>
    <w:rsid w:val="00F96CC8"/>
    <w:rsid w:val="00F96E26"/>
    <w:rsid w:val="00F97326"/>
    <w:rsid w:val="00FA1188"/>
    <w:rsid w:val="00FA123A"/>
    <w:rsid w:val="00FA147A"/>
    <w:rsid w:val="00FA3CAC"/>
    <w:rsid w:val="00FA3ED1"/>
    <w:rsid w:val="00FA4B94"/>
    <w:rsid w:val="00FA60B8"/>
    <w:rsid w:val="00FA6F02"/>
    <w:rsid w:val="00FA732F"/>
    <w:rsid w:val="00FA750A"/>
    <w:rsid w:val="00FA7AD8"/>
    <w:rsid w:val="00FA7DFD"/>
    <w:rsid w:val="00FB088B"/>
    <w:rsid w:val="00FB12F5"/>
    <w:rsid w:val="00FB2815"/>
    <w:rsid w:val="00FB2EBB"/>
    <w:rsid w:val="00FB3856"/>
    <w:rsid w:val="00FB3C4B"/>
    <w:rsid w:val="00FC036A"/>
    <w:rsid w:val="00FC0BA6"/>
    <w:rsid w:val="00FC12EE"/>
    <w:rsid w:val="00FC18C3"/>
    <w:rsid w:val="00FC25EF"/>
    <w:rsid w:val="00FC335F"/>
    <w:rsid w:val="00FC3C60"/>
    <w:rsid w:val="00FC433F"/>
    <w:rsid w:val="00FC5D08"/>
    <w:rsid w:val="00FC65AE"/>
    <w:rsid w:val="00FC770B"/>
    <w:rsid w:val="00FC7802"/>
    <w:rsid w:val="00FD1F5B"/>
    <w:rsid w:val="00FD26C7"/>
    <w:rsid w:val="00FD452E"/>
    <w:rsid w:val="00FE4E84"/>
    <w:rsid w:val="00FE61C0"/>
    <w:rsid w:val="00FF38A5"/>
    <w:rsid w:val="00FF61CE"/>
    <w:rsid w:val="00FF6CD5"/>
    <w:rsid w:val="00FF7D19"/>
    <w:rsid w:val="2C15BE27"/>
    <w:rsid w:val="2D129B5C"/>
    <w:rsid w:val="313D80FB"/>
    <w:rsid w:val="3E776F1E"/>
    <w:rsid w:val="64F22854"/>
    <w:rsid w:val="684ACA2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7E8EB70"/>
  <w15:docId w15:val="{5493DCF9-B948-4BF0-A6AC-DE83AC49D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qFormat="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uiPriority="99"/>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BBA"/>
    <w:pPr>
      <w:jc w:val="both"/>
    </w:pPr>
    <w:rPr>
      <w:rFonts w:eastAsia="MS Mincho" w:cstheme="minorBidi"/>
      <w:sz w:val="22"/>
      <w:szCs w:val="24"/>
      <w:lang w:eastAsia="zh-CN"/>
    </w:rPr>
  </w:style>
  <w:style w:type="paragraph" w:styleId="Heading1">
    <w:name w:val="heading 1"/>
    <w:basedOn w:val="Normal"/>
    <w:next w:val="Normal"/>
    <w:link w:val="Heading1Char"/>
    <w:qFormat/>
    <w:locked/>
    <w:rsid w:val="006D6BBA"/>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locked/>
    <w:rsid w:val="006D6BBA"/>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locked/>
    <w:rsid w:val="006D6BBA"/>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qFormat/>
    <w:rsid w:val="00515920"/>
    <w:pPr>
      <w:keepNext/>
      <w:outlineLvl w:val="1"/>
    </w:pPr>
    <w:rPr>
      <w:rFonts w:ascii="Helvetica" w:eastAsia="ヒラギノ角ゴ Pro W3" w:hAnsi="Helvetica"/>
      <w:b/>
      <w:color w:val="000000"/>
      <w:sz w:val="24"/>
      <w:lang w:val="en-US"/>
    </w:rPr>
  </w:style>
  <w:style w:type="paragraph" w:customStyle="1" w:styleId="HeaderFooter">
    <w:name w:val="Header &amp; Footer"/>
    <w:rsid w:val="00515920"/>
    <w:pPr>
      <w:tabs>
        <w:tab w:val="right" w:pos="9632"/>
      </w:tabs>
    </w:pPr>
    <w:rPr>
      <w:rFonts w:ascii="Helvetica" w:eastAsia="ヒラギノ角ゴ Pro W3" w:hAnsi="Helvetica"/>
      <w:color w:val="000000"/>
      <w:lang w:val="en-US"/>
    </w:rPr>
  </w:style>
  <w:style w:type="paragraph" w:customStyle="1" w:styleId="Body">
    <w:name w:val="Body"/>
    <w:autoRedefine/>
    <w:rsid w:val="00880F4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60" w:after="120"/>
      <w:jc w:val="both"/>
    </w:pPr>
    <w:rPr>
      <w:rFonts w:eastAsia="ヒラギノ角ゴ Pro W3"/>
      <w:b/>
      <w:color w:val="000000"/>
      <w:sz w:val="24"/>
      <w:szCs w:val="22"/>
      <w:lang w:val="en-US"/>
    </w:rPr>
  </w:style>
  <w:style w:type="paragraph" w:customStyle="1" w:styleId="Listeafsnit1">
    <w:name w:val="Listeafsnit1"/>
    <w:rsid w:val="00515920"/>
    <w:pPr>
      <w:spacing w:after="200" w:line="276" w:lineRule="auto"/>
      <w:ind w:left="720"/>
    </w:pPr>
    <w:rPr>
      <w:rFonts w:ascii="Lucida Grande" w:eastAsia="ヒラギノ角ゴ Pro W3" w:hAnsi="Lucida Grande"/>
      <w:color w:val="000000"/>
      <w:sz w:val="22"/>
      <w:lang w:val="da-DK"/>
    </w:rPr>
  </w:style>
  <w:style w:type="paragraph" w:styleId="BodyText2">
    <w:name w:val="Body Text 2"/>
    <w:basedOn w:val="Normal"/>
    <w:link w:val="BodyText2Char"/>
    <w:locked/>
    <w:rsid w:val="008A50F3"/>
    <w:rPr>
      <w:color w:val="000000"/>
      <w:lang w:eastAsia="fr-FR"/>
    </w:rPr>
  </w:style>
  <w:style w:type="character" w:customStyle="1" w:styleId="BodyText2Char">
    <w:name w:val="Body Text 2 Char"/>
    <w:link w:val="BodyText2"/>
    <w:rsid w:val="008A50F3"/>
    <w:rPr>
      <w:color w:val="000000"/>
      <w:sz w:val="24"/>
      <w:szCs w:val="24"/>
      <w:lang w:eastAsia="fr-FR"/>
    </w:rPr>
  </w:style>
  <w:style w:type="paragraph" w:styleId="Footer">
    <w:name w:val="footer"/>
    <w:basedOn w:val="Normal"/>
    <w:link w:val="FooterChar"/>
    <w:locked/>
    <w:rsid w:val="006D6BBA"/>
    <w:pPr>
      <w:tabs>
        <w:tab w:val="center" w:pos="4680"/>
        <w:tab w:val="right" w:pos="9360"/>
      </w:tabs>
    </w:pPr>
  </w:style>
  <w:style w:type="character" w:customStyle="1" w:styleId="FooterChar">
    <w:name w:val="Footer Char"/>
    <w:basedOn w:val="DefaultParagraphFont"/>
    <w:link w:val="Footer"/>
    <w:rsid w:val="006D6BBA"/>
    <w:rPr>
      <w:rFonts w:eastAsia="MS Mincho" w:cstheme="minorBidi"/>
      <w:sz w:val="22"/>
      <w:szCs w:val="24"/>
      <w:lang w:eastAsia="zh-CN"/>
    </w:rPr>
  </w:style>
  <w:style w:type="character" w:customStyle="1" w:styleId="titles-title">
    <w:name w:val="titles-title"/>
    <w:basedOn w:val="DefaultParagraphFont"/>
    <w:rsid w:val="00C14054"/>
  </w:style>
  <w:style w:type="character" w:customStyle="1" w:styleId="bibrecord-highlight-user">
    <w:name w:val="bibrecord-highlight-user"/>
    <w:basedOn w:val="DefaultParagraphFont"/>
    <w:rsid w:val="00C14054"/>
  </w:style>
  <w:style w:type="character" w:customStyle="1" w:styleId="titles-source">
    <w:name w:val="titles-source"/>
    <w:basedOn w:val="DefaultParagraphFont"/>
    <w:rsid w:val="00C14054"/>
  </w:style>
  <w:style w:type="character" w:styleId="Emphasis">
    <w:name w:val="Emphasis"/>
    <w:uiPriority w:val="20"/>
    <w:qFormat/>
    <w:locked/>
    <w:rsid w:val="00C14054"/>
    <w:rPr>
      <w:i/>
      <w:iCs/>
    </w:rPr>
  </w:style>
  <w:style w:type="paragraph" w:styleId="NormalWeb">
    <w:name w:val="Normal (Web)"/>
    <w:basedOn w:val="Normal"/>
    <w:uiPriority w:val="99"/>
    <w:unhideWhenUsed/>
    <w:locked/>
    <w:rsid w:val="00C14054"/>
    <w:pPr>
      <w:spacing w:before="100" w:beforeAutospacing="1" w:after="100" w:afterAutospacing="1"/>
    </w:pPr>
    <w:rPr>
      <w:lang w:eastAsia="en-GB"/>
    </w:rPr>
  </w:style>
  <w:style w:type="character" w:customStyle="1" w:styleId="hps">
    <w:name w:val="hps"/>
    <w:rsid w:val="00F50A1B"/>
    <w:rPr>
      <w:rFonts w:cs="Times New Roman"/>
    </w:rPr>
  </w:style>
  <w:style w:type="character" w:customStyle="1" w:styleId="st">
    <w:name w:val="st"/>
    <w:basedOn w:val="DefaultParagraphFont"/>
    <w:rsid w:val="00501FA5"/>
  </w:style>
  <w:style w:type="paragraph" w:styleId="Header">
    <w:name w:val="header"/>
    <w:basedOn w:val="Normal"/>
    <w:link w:val="HeaderChar"/>
    <w:locked/>
    <w:rsid w:val="006D6BBA"/>
    <w:pPr>
      <w:tabs>
        <w:tab w:val="center" w:pos="4680"/>
        <w:tab w:val="right" w:pos="9360"/>
      </w:tabs>
    </w:pPr>
  </w:style>
  <w:style w:type="character" w:customStyle="1" w:styleId="HeaderChar">
    <w:name w:val="Header Char"/>
    <w:basedOn w:val="DefaultParagraphFont"/>
    <w:link w:val="Header"/>
    <w:rsid w:val="006D6BBA"/>
    <w:rPr>
      <w:rFonts w:eastAsia="MS Mincho" w:cstheme="minorBidi"/>
      <w:sz w:val="22"/>
      <w:szCs w:val="24"/>
      <w:lang w:eastAsia="zh-CN"/>
    </w:rPr>
  </w:style>
  <w:style w:type="character" w:styleId="Hyperlink">
    <w:name w:val="Hyperlink"/>
    <w:basedOn w:val="DefaultParagraphFont"/>
    <w:uiPriority w:val="99"/>
    <w:unhideWhenUsed/>
    <w:locked/>
    <w:rsid w:val="006D6BBA"/>
    <w:rPr>
      <w:color w:val="0000FF" w:themeColor="hyperlink"/>
      <w:u w:val="single"/>
    </w:rPr>
  </w:style>
  <w:style w:type="character" w:customStyle="1" w:styleId="UnresolvedMention1">
    <w:name w:val="Unresolved Mention1"/>
    <w:basedOn w:val="DefaultParagraphFont"/>
    <w:uiPriority w:val="99"/>
    <w:semiHidden/>
    <w:unhideWhenUsed/>
    <w:rsid w:val="006D6BBA"/>
    <w:rPr>
      <w:color w:val="605E5C"/>
      <w:shd w:val="clear" w:color="auto" w:fill="E1DFDD"/>
    </w:rPr>
  </w:style>
  <w:style w:type="character" w:customStyle="1" w:styleId="fontstyle01">
    <w:name w:val="fontstyle01"/>
    <w:rsid w:val="008716B4"/>
    <w:rPr>
      <w:rFonts w:ascii="Times New Roman" w:hAnsi="Times New Roman" w:cs="Times New Roman" w:hint="default"/>
      <w:b w:val="0"/>
      <w:bCs w:val="0"/>
      <w:i w:val="0"/>
      <w:iCs w:val="0"/>
      <w:color w:val="000000"/>
      <w:sz w:val="22"/>
      <w:szCs w:val="22"/>
    </w:rPr>
  </w:style>
  <w:style w:type="paragraph" w:styleId="BalloonText">
    <w:name w:val="Balloon Text"/>
    <w:basedOn w:val="Normal"/>
    <w:link w:val="BalloonTextChar"/>
    <w:locked/>
    <w:rsid w:val="006D6BBA"/>
    <w:rPr>
      <w:rFonts w:ascii="Tahoma" w:hAnsi="Tahoma" w:cs="Tahoma"/>
      <w:sz w:val="16"/>
      <w:szCs w:val="16"/>
    </w:rPr>
  </w:style>
  <w:style w:type="character" w:customStyle="1" w:styleId="BalloonTextChar">
    <w:name w:val="Balloon Text Char"/>
    <w:basedOn w:val="DefaultParagraphFont"/>
    <w:link w:val="BalloonText"/>
    <w:rsid w:val="006D6BBA"/>
    <w:rPr>
      <w:rFonts w:ascii="Tahoma" w:eastAsia="MS Mincho" w:hAnsi="Tahoma" w:cs="Tahoma"/>
      <w:sz w:val="16"/>
      <w:szCs w:val="16"/>
      <w:lang w:eastAsia="zh-CN"/>
    </w:rPr>
  </w:style>
  <w:style w:type="paragraph" w:styleId="ListBullet">
    <w:name w:val="List Bullet"/>
    <w:basedOn w:val="Normal"/>
    <w:uiPriority w:val="99"/>
    <w:unhideWhenUsed/>
    <w:locked/>
    <w:rsid w:val="00D97AFC"/>
    <w:pPr>
      <w:tabs>
        <w:tab w:val="num" w:pos="720"/>
      </w:tabs>
      <w:spacing w:after="160" w:line="259" w:lineRule="auto"/>
      <w:ind w:left="720" w:hanging="360"/>
      <w:contextualSpacing/>
    </w:pPr>
    <w:rPr>
      <w:rFonts w:ascii="Calibri" w:eastAsia="Calibri" w:hAnsi="Calibri"/>
      <w:szCs w:val="22"/>
    </w:rPr>
  </w:style>
  <w:style w:type="character" w:styleId="Strong">
    <w:name w:val="Strong"/>
    <w:basedOn w:val="DefaultParagraphFont"/>
    <w:qFormat/>
    <w:locked/>
    <w:rsid w:val="006D6BBA"/>
    <w:rPr>
      <w:b/>
      <w:bCs/>
    </w:rPr>
  </w:style>
  <w:style w:type="character" w:styleId="CommentReference">
    <w:name w:val="annotation reference"/>
    <w:basedOn w:val="DefaultParagraphFont"/>
    <w:uiPriority w:val="99"/>
    <w:unhideWhenUsed/>
    <w:locked/>
    <w:rsid w:val="009F17FB"/>
    <w:rPr>
      <w:sz w:val="16"/>
      <w:szCs w:val="16"/>
    </w:rPr>
  </w:style>
  <w:style w:type="paragraph" w:styleId="CommentText">
    <w:name w:val="annotation text"/>
    <w:basedOn w:val="Normal"/>
    <w:link w:val="CommentTextChar"/>
    <w:uiPriority w:val="99"/>
    <w:unhideWhenUsed/>
    <w:locked/>
    <w:rsid w:val="009F17FB"/>
    <w:rPr>
      <w:sz w:val="20"/>
      <w:szCs w:val="20"/>
    </w:rPr>
  </w:style>
  <w:style w:type="character" w:customStyle="1" w:styleId="CommentTextChar">
    <w:name w:val="Comment Text Char"/>
    <w:basedOn w:val="DefaultParagraphFont"/>
    <w:link w:val="CommentText"/>
    <w:uiPriority w:val="99"/>
    <w:qFormat/>
    <w:rsid w:val="006D6BBA"/>
    <w:rPr>
      <w:rFonts w:eastAsia="MS Mincho" w:cstheme="minorBidi"/>
      <w:lang w:eastAsia="zh-CN"/>
    </w:rPr>
  </w:style>
  <w:style w:type="paragraph" w:styleId="CommentSubject">
    <w:name w:val="annotation subject"/>
    <w:basedOn w:val="CommentText"/>
    <w:next w:val="CommentText"/>
    <w:link w:val="CommentSubjectChar"/>
    <w:uiPriority w:val="99"/>
    <w:semiHidden/>
    <w:unhideWhenUsed/>
    <w:locked/>
    <w:rsid w:val="006D6BBA"/>
    <w:rPr>
      <w:b/>
      <w:bCs/>
    </w:rPr>
  </w:style>
  <w:style w:type="character" w:customStyle="1" w:styleId="CommentSubjectChar">
    <w:name w:val="Comment Subject Char"/>
    <w:basedOn w:val="CommentTextChar"/>
    <w:link w:val="CommentSubject"/>
    <w:uiPriority w:val="99"/>
    <w:semiHidden/>
    <w:rsid w:val="006D6BBA"/>
    <w:rPr>
      <w:rFonts w:eastAsia="MS Mincho" w:cstheme="minorBidi"/>
      <w:b/>
      <w:bCs/>
      <w:lang w:eastAsia="zh-CN"/>
    </w:rPr>
  </w:style>
  <w:style w:type="character" w:customStyle="1" w:styleId="table-captionlabel">
    <w:name w:val="table-caption__label"/>
    <w:rsid w:val="005F5571"/>
  </w:style>
  <w:style w:type="character" w:customStyle="1" w:styleId="fontstyle21">
    <w:name w:val="fontstyle21"/>
    <w:rsid w:val="0031608F"/>
    <w:rPr>
      <w:rFonts w:ascii="MinionPro-Regular" w:hAnsi="MinionPro-Regular" w:hint="default"/>
      <w:b w:val="0"/>
      <w:bCs w:val="0"/>
      <w:i w:val="0"/>
      <w:iCs w:val="0"/>
      <w:color w:val="000000"/>
      <w:sz w:val="20"/>
      <w:szCs w:val="20"/>
    </w:rPr>
  </w:style>
  <w:style w:type="paragraph" w:styleId="Revision">
    <w:name w:val="Revision"/>
    <w:hidden/>
    <w:uiPriority w:val="99"/>
    <w:semiHidden/>
    <w:rsid w:val="006D6BBA"/>
    <w:rPr>
      <w:rFonts w:asciiTheme="minorHAnsi" w:eastAsiaTheme="minorHAnsi" w:hAnsiTheme="minorHAnsi" w:cstheme="minorBidi"/>
      <w:sz w:val="22"/>
      <w:szCs w:val="22"/>
      <w:lang w:val="en-US" w:eastAsia="en-US"/>
    </w:rPr>
  </w:style>
  <w:style w:type="character" w:customStyle="1" w:styleId="fontstyle31">
    <w:name w:val="fontstyle31"/>
    <w:rsid w:val="00E628F0"/>
    <w:rPr>
      <w:rFonts w:ascii="AdvPSHEL-B" w:hAnsi="AdvPSHEL-B" w:hint="default"/>
      <w:b w:val="0"/>
      <w:bCs w:val="0"/>
      <w:i w:val="0"/>
      <w:iCs w:val="0"/>
      <w:color w:val="242021"/>
      <w:sz w:val="14"/>
      <w:szCs w:val="14"/>
    </w:rPr>
  </w:style>
  <w:style w:type="table" w:styleId="TableGrid">
    <w:name w:val="Table Grid"/>
    <w:basedOn w:val="TableNormal"/>
    <w:locked/>
    <w:rsid w:val="006D6BBA"/>
    <w:pPr>
      <w:spacing w:after="200" w:line="276" w:lineRule="auto"/>
    </w:pPr>
    <w:rPr>
      <w:rFonts w:asciiTheme="minorHAnsi" w:eastAsiaTheme="minorHAnsi"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B12F5"/>
    <w:rPr>
      <w:color w:val="605E5C"/>
      <w:shd w:val="clear" w:color="auto" w:fill="E1DFDD"/>
    </w:rPr>
  </w:style>
  <w:style w:type="paragraph" w:styleId="FootnoteText">
    <w:name w:val="footnote text"/>
    <w:basedOn w:val="Normal"/>
    <w:link w:val="FootnoteTextChar"/>
    <w:semiHidden/>
    <w:locked/>
    <w:rsid w:val="006D6BBA"/>
    <w:pPr>
      <w:spacing w:before="60"/>
    </w:pPr>
    <w:rPr>
      <w:sz w:val="20"/>
    </w:rPr>
  </w:style>
  <w:style w:type="character" w:customStyle="1" w:styleId="FootnoteTextChar">
    <w:name w:val="Footnote Text Char"/>
    <w:basedOn w:val="DefaultParagraphFont"/>
    <w:link w:val="FootnoteText"/>
    <w:semiHidden/>
    <w:rsid w:val="006D6BBA"/>
    <w:rPr>
      <w:rFonts w:eastAsia="MS Mincho" w:cstheme="minorBidi"/>
      <w:szCs w:val="24"/>
      <w:lang w:eastAsia="zh-CN"/>
    </w:rPr>
  </w:style>
  <w:style w:type="character" w:styleId="FootnoteReference">
    <w:name w:val="footnote reference"/>
    <w:basedOn w:val="DefaultParagraphFont"/>
    <w:semiHidden/>
    <w:locked/>
    <w:rsid w:val="006D6BBA"/>
    <w:rPr>
      <w:vertAlign w:val="superscript"/>
    </w:rPr>
  </w:style>
  <w:style w:type="paragraph" w:customStyle="1" w:styleId="IPPHeader">
    <w:name w:val="IPP Header"/>
    <w:basedOn w:val="Normal"/>
    <w:qFormat/>
    <w:rsid w:val="006D6BBA"/>
    <w:pPr>
      <w:pBdr>
        <w:bottom w:val="single" w:sz="4" w:space="4" w:color="auto"/>
      </w:pBdr>
      <w:tabs>
        <w:tab w:val="left" w:pos="1134"/>
        <w:tab w:val="right" w:pos="9072"/>
      </w:tabs>
      <w:spacing w:after="120"/>
      <w:jc w:val="left"/>
    </w:pPr>
    <w:rPr>
      <w:rFonts w:ascii="Arial" w:hAnsi="Arial"/>
      <w:sz w:val="18"/>
      <w:lang w:val="en-US"/>
    </w:rPr>
  </w:style>
  <w:style w:type="character" w:customStyle="1" w:styleId="Heading2Char">
    <w:name w:val="Heading 2 Char"/>
    <w:basedOn w:val="DefaultParagraphFont"/>
    <w:link w:val="Heading2"/>
    <w:rsid w:val="006D6BBA"/>
    <w:rPr>
      <w:rFonts w:ascii="Calibri" w:eastAsia="MS Mincho" w:hAnsi="Calibri" w:cstheme="minorBidi"/>
      <w:b/>
      <w:bCs/>
      <w:i/>
      <w:iCs/>
      <w:sz w:val="28"/>
      <w:szCs w:val="28"/>
      <w:lang w:eastAsia="zh-CN"/>
    </w:rPr>
  </w:style>
  <w:style w:type="table" w:customStyle="1" w:styleId="TableNormal1">
    <w:name w:val="Table Normal1"/>
    <w:uiPriority w:val="2"/>
    <w:semiHidden/>
    <w:unhideWhenUsed/>
    <w:qFormat/>
    <w:rsid w:val="00B93DE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IPPArialTable">
    <w:name w:val="IPP Arial Table"/>
    <w:basedOn w:val="IPPArial"/>
    <w:qFormat/>
    <w:rsid w:val="006D6BBA"/>
    <w:pPr>
      <w:spacing w:before="60" w:after="60"/>
      <w:jc w:val="left"/>
    </w:pPr>
  </w:style>
  <w:style w:type="numbering" w:customStyle="1" w:styleId="IPPParagraphnumberedlist">
    <w:name w:val="IPP Paragraph numbered list"/>
    <w:rsid w:val="006D6BBA"/>
    <w:pPr>
      <w:numPr>
        <w:numId w:val="18"/>
      </w:numPr>
    </w:pPr>
  </w:style>
  <w:style w:type="paragraph" w:customStyle="1" w:styleId="IPPParagraphnumbering">
    <w:name w:val="IPP Paragraph numbering"/>
    <w:basedOn w:val="IPPNormal"/>
    <w:link w:val="IPPParagraphnumberingChar"/>
    <w:qFormat/>
    <w:rsid w:val="006D6BBA"/>
    <w:pPr>
      <w:numPr>
        <w:numId w:val="66"/>
      </w:numPr>
    </w:pPr>
    <w:rPr>
      <w:lang w:val="en-US"/>
    </w:rPr>
  </w:style>
  <w:style w:type="character" w:customStyle="1" w:styleId="IPPParagraphnumberingChar">
    <w:name w:val="IPP Paragraph numbering Char"/>
    <w:link w:val="IPPParagraphnumbering"/>
    <w:rsid w:val="00B93DE7"/>
    <w:rPr>
      <w:rFonts w:eastAsia="Times" w:cstheme="minorBidi"/>
      <w:sz w:val="22"/>
      <w:szCs w:val="24"/>
      <w:lang w:val="en-US" w:eastAsia="zh-CN"/>
    </w:rPr>
  </w:style>
  <w:style w:type="paragraph" w:customStyle="1" w:styleId="IPPFooter">
    <w:name w:val="IPP Footer"/>
    <w:basedOn w:val="IPPHeader"/>
    <w:next w:val="PlainText"/>
    <w:qFormat/>
    <w:rsid w:val="006D6BBA"/>
    <w:pPr>
      <w:pBdr>
        <w:top w:val="single" w:sz="4" w:space="4" w:color="auto"/>
        <w:bottom w:val="none" w:sz="0" w:space="0" w:color="auto"/>
      </w:pBdr>
      <w:tabs>
        <w:tab w:val="clear" w:pos="1134"/>
      </w:tabs>
      <w:jc w:val="right"/>
    </w:pPr>
    <w:rPr>
      <w:b/>
    </w:rPr>
  </w:style>
  <w:style w:type="paragraph" w:styleId="PlainText">
    <w:name w:val="Plain Text"/>
    <w:basedOn w:val="Normal"/>
    <w:link w:val="PlainTextChar"/>
    <w:uiPriority w:val="99"/>
    <w:unhideWhenUsed/>
    <w:locked/>
    <w:rsid w:val="006D6BBA"/>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6D6BBA"/>
    <w:rPr>
      <w:rFonts w:ascii="Courier" w:eastAsia="Times" w:hAnsi="Courier" w:cstheme="minorBidi"/>
      <w:sz w:val="21"/>
      <w:szCs w:val="21"/>
      <w:lang w:val="en-AU" w:eastAsia="zh-CN"/>
    </w:rPr>
  </w:style>
  <w:style w:type="character" w:customStyle="1" w:styleId="Onopgelostemelding1">
    <w:name w:val="Onopgeloste melding1"/>
    <w:basedOn w:val="DefaultParagraphFont"/>
    <w:uiPriority w:val="99"/>
    <w:semiHidden/>
    <w:unhideWhenUsed/>
    <w:rsid w:val="00F83FD3"/>
    <w:rPr>
      <w:color w:val="605E5C"/>
      <w:shd w:val="clear" w:color="auto" w:fill="E1DFDD"/>
    </w:rPr>
  </w:style>
  <w:style w:type="character" w:customStyle="1" w:styleId="fldtext1">
    <w:name w:val="fldtext1"/>
    <w:basedOn w:val="DefaultParagraphFont"/>
    <w:rsid w:val="00985D5F"/>
    <w:rPr>
      <w:sz w:val="20"/>
      <w:szCs w:val="20"/>
    </w:rPr>
  </w:style>
  <w:style w:type="character" w:customStyle="1" w:styleId="Heading1Char">
    <w:name w:val="Heading 1 Char"/>
    <w:basedOn w:val="DefaultParagraphFont"/>
    <w:link w:val="Heading1"/>
    <w:rsid w:val="006D6BBA"/>
    <w:rPr>
      <w:rFonts w:eastAsia="MS Mincho" w:cstheme="minorBidi"/>
      <w:b/>
      <w:bCs/>
      <w:sz w:val="22"/>
      <w:szCs w:val="24"/>
      <w:lang w:eastAsia="zh-CN"/>
    </w:rPr>
  </w:style>
  <w:style w:type="character" w:customStyle="1" w:styleId="Heading3Char">
    <w:name w:val="Heading 3 Char"/>
    <w:basedOn w:val="DefaultParagraphFont"/>
    <w:link w:val="Heading3"/>
    <w:rsid w:val="006D6BBA"/>
    <w:rPr>
      <w:rFonts w:ascii="Calibri" w:eastAsia="MS Mincho" w:hAnsi="Calibri" w:cstheme="minorBidi"/>
      <w:b/>
      <w:bCs/>
      <w:sz w:val="26"/>
      <w:szCs w:val="26"/>
      <w:lang w:eastAsia="zh-CN"/>
    </w:rPr>
  </w:style>
  <w:style w:type="paragraph" w:customStyle="1" w:styleId="Style">
    <w:name w:val="Style"/>
    <w:basedOn w:val="Footer"/>
    <w:autoRedefine/>
    <w:qFormat/>
    <w:rsid w:val="006D6BBA"/>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locked/>
    <w:rsid w:val="006D6BBA"/>
    <w:rPr>
      <w:rFonts w:ascii="Arial" w:hAnsi="Arial"/>
      <w:b/>
      <w:sz w:val="18"/>
    </w:rPr>
  </w:style>
  <w:style w:type="paragraph" w:customStyle="1" w:styleId="IPPArialFootnote">
    <w:name w:val="IPP Arial Footnote"/>
    <w:basedOn w:val="IPPArialTable"/>
    <w:qFormat/>
    <w:rsid w:val="006D6BBA"/>
    <w:pPr>
      <w:tabs>
        <w:tab w:val="left" w:pos="28"/>
      </w:tabs>
      <w:ind w:left="284" w:hanging="284"/>
    </w:pPr>
    <w:rPr>
      <w:sz w:val="16"/>
    </w:rPr>
  </w:style>
  <w:style w:type="paragraph" w:customStyle="1" w:styleId="IPPContentsHead">
    <w:name w:val="IPP ContentsHead"/>
    <w:basedOn w:val="IPPSubhead"/>
    <w:next w:val="IPPNormal"/>
    <w:qFormat/>
    <w:rsid w:val="006D6BBA"/>
    <w:pPr>
      <w:spacing w:after="240"/>
    </w:pPr>
    <w:rPr>
      <w:sz w:val="24"/>
    </w:rPr>
  </w:style>
  <w:style w:type="paragraph" w:customStyle="1" w:styleId="IPPBullet2">
    <w:name w:val="IPP Bullet2"/>
    <w:basedOn w:val="IPPNormal"/>
    <w:next w:val="IPPBullet1"/>
    <w:qFormat/>
    <w:rsid w:val="006D6BBA"/>
    <w:pPr>
      <w:numPr>
        <w:numId w:val="31"/>
      </w:numPr>
      <w:tabs>
        <w:tab w:val="left" w:pos="1134"/>
      </w:tabs>
      <w:spacing w:after="60"/>
    </w:pPr>
  </w:style>
  <w:style w:type="paragraph" w:customStyle="1" w:styleId="IPPQuote">
    <w:name w:val="IPP Quote"/>
    <w:basedOn w:val="IPPNormal"/>
    <w:qFormat/>
    <w:rsid w:val="006D6BBA"/>
    <w:pPr>
      <w:ind w:left="851" w:right="851"/>
    </w:pPr>
    <w:rPr>
      <w:sz w:val="18"/>
    </w:rPr>
  </w:style>
  <w:style w:type="paragraph" w:customStyle="1" w:styleId="IPPNormal">
    <w:name w:val="IPP Normal"/>
    <w:basedOn w:val="Normal"/>
    <w:link w:val="IPPNormalChar"/>
    <w:qFormat/>
    <w:rsid w:val="006D6BBA"/>
    <w:pPr>
      <w:spacing w:after="180"/>
    </w:pPr>
    <w:rPr>
      <w:rFonts w:eastAsia="Times"/>
    </w:rPr>
  </w:style>
  <w:style w:type="paragraph" w:customStyle="1" w:styleId="IPPIndentClose">
    <w:name w:val="IPP Indent Close"/>
    <w:basedOn w:val="IPPNormal"/>
    <w:qFormat/>
    <w:rsid w:val="006D6BBA"/>
    <w:pPr>
      <w:tabs>
        <w:tab w:val="left" w:pos="2835"/>
      </w:tabs>
      <w:spacing w:after="60"/>
      <w:ind w:left="567"/>
    </w:pPr>
  </w:style>
  <w:style w:type="paragraph" w:customStyle="1" w:styleId="IPPIndent">
    <w:name w:val="IPP Indent"/>
    <w:basedOn w:val="IPPIndentClose"/>
    <w:qFormat/>
    <w:rsid w:val="006D6BBA"/>
    <w:pPr>
      <w:spacing w:after="180"/>
    </w:pPr>
  </w:style>
  <w:style w:type="paragraph" w:customStyle="1" w:styleId="IPPFootnote">
    <w:name w:val="IPP Footnote"/>
    <w:basedOn w:val="IPPArialFootnote"/>
    <w:qFormat/>
    <w:rsid w:val="006D6BBA"/>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6D6BBA"/>
    <w:pPr>
      <w:keepNext/>
      <w:tabs>
        <w:tab w:val="left" w:pos="567"/>
      </w:tabs>
      <w:spacing w:before="120" w:after="120"/>
      <w:ind w:left="567" w:hanging="567"/>
    </w:pPr>
    <w:rPr>
      <w:b/>
      <w:i/>
    </w:rPr>
  </w:style>
  <w:style w:type="character" w:customStyle="1" w:styleId="IPPnormalitalics">
    <w:name w:val="IPP normal italics"/>
    <w:basedOn w:val="DefaultParagraphFont"/>
    <w:rsid w:val="006D6BBA"/>
    <w:rPr>
      <w:rFonts w:ascii="Times New Roman" w:hAnsi="Times New Roman"/>
      <w:i/>
      <w:sz w:val="22"/>
      <w:lang w:val="en-US"/>
    </w:rPr>
  </w:style>
  <w:style w:type="character" w:customStyle="1" w:styleId="IPPNormalbold">
    <w:name w:val="IPP Normal bold"/>
    <w:basedOn w:val="PlainTextChar"/>
    <w:rsid w:val="006D6BBA"/>
    <w:rPr>
      <w:rFonts w:ascii="Times New Roman" w:eastAsia="Times" w:hAnsi="Times New Roman" w:cstheme="minorBidi"/>
      <w:b/>
      <w:sz w:val="22"/>
      <w:szCs w:val="21"/>
      <w:lang w:val="en-AU" w:eastAsia="zh-CN"/>
    </w:rPr>
  </w:style>
  <w:style w:type="paragraph" w:customStyle="1" w:styleId="IPPHeadSection">
    <w:name w:val="IPP HeadSection"/>
    <w:basedOn w:val="Normal"/>
    <w:next w:val="Normal"/>
    <w:qFormat/>
    <w:rsid w:val="006D6BBA"/>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6D6BBA"/>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6D6BBA"/>
    <w:pPr>
      <w:keepNext/>
      <w:ind w:left="567" w:hanging="567"/>
      <w:jc w:val="left"/>
    </w:pPr>
    <w:rPr>
      <w:b/>
      <w:bCs/>
      <w:iCs/>
      <w:szCs w:val="22"/>
    </w:rPr>
  </w:style>
  <w:style w:type="character" w:customStyle="1" w:styleId="IPPNormalunderlined">
    <w:name w:val="IPP Normal underlined"/>
    <w:basedOn w:val="DefaultParagraphFont"/>
    <w:rsid w:val="006D6BBA"/>
    <w:rPr>
      <w:rFonts w:ascii="Times New Roman" w:hAnsi="Times New Roman"/>
      <w:sz w:val="22"/>
      <w:u w:val="single"/>
      <w:lang w:val="en-US"/>
    </w:rPr>
  </w:style>
  <w:style w:type="paragraph" w:customStyle="1" w:styleId="IPPBullet1">
    <w:name w:val="IPP Bullet1"/>
    <w:basedOn w:val="IPPBullet1Last"/>
    <w:qFormat/>
    <w:rsid w:val="006D6BBA"/>
    <w:pPr>
      <w:numPr>
        <w:numId w:val="44"/>
      </w:numPr>
      <w:spacing w:after="60"/>
    </w:pPr>
    <w:rPr>
      <w:lang w:val="en-US"/>
    </w:rPr>
  </w:style>
  <w:style w:type="paragraph" w:customStyle="1" w:styleId="IPPBullet1Last">
    <w:name w:val="IPP Bullet1Last"/>
    <w:basedOn w:val="IPPNormal"/>
    <w:next w:val="IPPNormal"/>
    <w:autoRedefine/>
    <w:qFormat/>
    <w:rsid w:val="006D6BBA"/>
    <w:pPr>
      <w:numPr>
        <w:numId w:val="32"/>
      </w:numPr>
    </w:pPr>
  </w:style>
  <w:style w:type="character" w:customStyle="1" w:styleId="IPPNormalstrikethrough">
    <w:name w:val="IPP Normal strikethrough"/>
    <w:rsid w:val="006D6BBA"/>
    <w:rPr>
      <w:rFonts w:ascii="Times New Roman" w:hAnsi="Times New Roman"/>
      <w:strike/>
      <w:dstrike w:val="0"/>
      <w:sz w:val="22"/>
    </w:rPr>
  </w:style>
  <w:style w:type="paragraph" w:customStyle="1" w:styleId="IPPTitle16pt">
    <w:name w:val="IPP Title16pt"/>
    <w:basedOn w:val="Normal"/>
    <w:qFormat/>
    <w:rsid w:val="006D6BBA"/>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6D6BBA"/>
    <w:pPr>
      <w:spacing w:after="360"/>
      <w:jc w:val="center"/>
    </w:pPr>
    <w:rPr>
      <w:rFonts w:ascii="Arial" w:hAnsi="Arial" w:cs="Arial"/>
      <w:b/>
      <w:bCs/>
      <w:sz w:val="36"/>
      <w:szCs w:val="36"/>
    </w:rPr>
  </w:style>
  <w:style w:type="paragraph" w:customStyle="1" w:styleId="IPPAnnexHead">
    <w:name w:val="IPP AnnexHead"/>
    <w:basedOn w:val="IPPNormal"/>
    <w:next w:val="IPPNormal"/>
    <w:qFormat/>
    <w:rsid w:val="006D6BBA"/>
    <w:pPr>
      <w:keepNext/>
      <w:tabs>
        <w:tab w:val="left" w:pos="567"/>
      </w:tabs>
      <w:spacing w:before="120"/>
      <w:jc w:val="left"/>
      <w:outlineLvl w:val="1"/>
    </w:pPr>
    <w:rPr>
      <w:b/>
      <w:sz w:val="24"/>
    </w:rPr>
  </w:style>
  <w:style w:type="paragraph" w:customStyle="1" w:styleId="IPPNormalCloseSpace">
    <w:name w:val="IPP NormalCloseSpace"/>
    <w:basedOn w:val="Normal"/>
    <w:qFormat/>
    <w:rsid w:val="006D6BBA"/>
    <w:pPr>
      <w:keepNext/>
      <w:spacing w:after="60"/>
    </w:pPr>
  </w:style>
  <w:style w:type="paragraph" w:customStyle="1" w:styleId="IPPHeading2">
    <w:name w:val="IPP Heading2"/>
    <w:basedOn w:val="IPPNormal"/>
    <w:next w:val="IPPNormal"/>
    <w:link w:val="IPPHeading2Char"/>
    <w:qFormat/>
    <w:rsid w:val="006D6BBA"/>
    <w:pPr>
      <w:keepNext/>
      <w:tabs>
        <w:tab w:val="left" w:pos="567"/>
      </w:tabs>
      <w:spacing w:before="120" w:after="120"/>
      <w:ind w:left="567" w:hanging="567"/>
      <w:jc w:val="left"/>
      <w:outlineLvl w:val="2"/>
    </w:pPr>
    <w:rPr>
      <w:b/>
      <w:sz w:val="24"/>
    </w:rPr>
  </w:style>
  <w:style w:type="paragraph" w:styleId="TOC1">
    <w:name w:val="toc 1"/>
    <w:basedOn w:val="IPPNormalCloseSpace"/>
    <w:next w:val="Normal"/>
    <w:autoRedefine/>
    <w:uiPriority w:val="39"/>
    <w:locked/>
    <w:rsid w:val="006D6BBA"/>
    <w:pPr>
      <w:tabs>
        <w:tab w:val="right" w:leader="dot" w:pos="9072"/>
      </w:tabs>
      <w:spacing w:before="240"/>
      <w:ind w:left="567" w:hanging="567"/>
    </w:pPr>
  </w:style>
  <w:style w:type="paragraph" w:styleId="TOC2">
    <w:name w:val="toc 2"/>
    <w:basedOn w:val="TOC1"/>
    <w:next w:val="Normal"/>
    <w:autoRedefine/>
    <w:uiPriority w:val="39"/>
    <w:locked/>
    <w:rsid w:val="006D6BBA"/>
    <w:pPr>
      <w:keepNext w:val="0"/>
      <w:tabs>
        <w:tab w:val="left" w:pos="425"/>
      </w:tabs>
      <w:spacing w:before="120" w:after="0"/>
      <w:ind w:left="425" w:right="284" w:hanging="425"/>
    </w:pPr>
  </w:style>
  <w:style w:type="paragraph" w:styleId="TOC3">
    <w:name w:val="toc 3"/>
    <w:basedOn w:val="TOC2"/>
    <w:next w:val="Normal"/>
    <w:autoRedefine/>
    <w:uiPriority w:val="39"/>
    <w:locked/>
    <w:rsid w:val="006D6BBA"/>
    <w:pPr>
      <w:tabs>
        <w:tab w:val="left" w:pos="1276"/>
      </w:tabs>
      <w:spacing w:before="60"/>
      <w:ind w:left="1276" w:hanging="851"/>
    </w:pPr>
    <w:rPr>
      <w:rFonts w:eastAsia="Times"/>
    </w:rPr>
  </w:style>
  <w:style w:type="paragraph" w:styleId="TOC4">
    <w:name w:val="toc 4"/>
    <w:basedOn w:val="Normal"/>
    <w:next w:val="Normal"/>
    <w:autoRedefine/>
    <w:uiPriority w:val="39"/>
    <w:locked/>
    <w:rsid w:val="006D6BBA"/>
    <w:pPr>
      <w:spacing w:after="120"/>
      <w:ind w:left="660"/>
    </w:pPr>
    <w:rPr>
      <w:rFonts w:eastAsia="Times"/>
      <w:lang w:val="en-AU"/>
    </w:rPr>
  </w:style>
  <w:style w:type="paragraph" w:styleId="TOC5">
    <w:name w:val="toc 5"/>
    <w:basedOn w:val="Normal"/>
    <w:next w:val="Normal"/>
    <w:autoRedefine/>
    <w:uiPriority w:val="39"/>
    <w:locked/>
    <w:rsid w:val="006D6BBA"/>
    <w:pPr>
      <w:spacing w:after="120"/>
      <w:ind w:left="880"/>
    </w:pPr>
    <w:rPr>
      <w:rFonts w:eastAsia="Times"/>
      <w:lang w:val="en-AU"/>
    </w:rPr>
  </w:style>
  <w:style w:type="paragraph" w:styleId="TOC6">
    <w:name w:val="toc 6"/>
    <w:basedOn w:val="Normal"/>
    <w:next w:val="Normal"/>
    <w:autoRedefine/>
    <w:uiPriority w:val="39"/>
    <w:locked/>
    <w:rsid w:val="006D6BBA"/>
    <w:pPr>
      <w:spacing w:after="120"/>
      <w:ind w:left="1100"/>
    </w:pPr>
    <w:rPr>
      <w:rFonts w:eastAsia="Times"/>
      <w:lang w:val="en-AU"/>
    </w:rPr>
  </w:style>
  <w:style w:type="paragraph" w:styleId="TOC7">
    <w:name w:val="toc 7"/>
    <w:basedOn w:val="Normal"/>
    <w:next w:val="Normal"/>
    <w:autoRedefine/>
    <w:uiPriority w:val="39"/>
    <w:locked/>
    <w:rsid w:val="006D6BBA"/>
    <w:pPr>
      <w:spacing w:after="120"/>
      <w:ind w:left="1320"/>
    </w:pPr>
    <w:rPr>
      <w:rFonts w:eastAsia="Times"/>
      <w:lang w:val="en-AU"/>
    </w:rPr>
  </w:style>
  <w:style w:type="paragraph" w:styleId="TOC8">
    <w:name w:val="toc 8"/>
    <w:basedOn w:val="Normal"/>
    <w:next w:val="Normal"/>
    <w:autoRedefine/>
    <w:uiPriority w:val="39"/>
    <w:locked/>
    <w:rsid w:val="006D6BBA"/>
    <w:pPr>
      <w:spacing w:after="120"/>
      <w:ind w:left="1540"/>
    </w:pPr>
    <w:rPr>
      <w:rFonts w:eastAsia="Times"/>
      <w:lang w:val="en-AU"/>
    </w:rPr>
  </w:style>
  <w:style w:type="paragraph" w:styleId="TOC9">
    <w:name w:val="toc 9"/>
    <w:basedOn w:val="Normal"/>
    <w:next w:val="Normal"/>
    <w:autoRedefine/>
    <w:uiPriority w:val="39"/>
    <w:locked/>
    <w:rsid w:val="006D6BBA"/>
    <w:pPr>
      <w:spacing w:after="120"/>
      <w:ind w:left="1760"/>
    </w:pPr>
    <w:rPr>
      <w:rFonts w:eastAsia="Times"/>
      <w:lang w:val="en-AU"/>
    </w:rPr>
  </w:style>
  <w:style w:type="paragraph" w:customStyle="1" w:styleId="IPPReferences">
    <w:name w:val="IPP References"/>
    <w:basedOn w:val="IPPNormal"/>
    <w:qFormat/>
    <w:rsid w:val="006D6BBA"/>
    <w:pPr>
      <w:spacing w:after="60"/>
      <w:ind w:left="567" w:hanging="567"/>
    </w:pPr>
  </w:style>
  <w:style w:type="paragraph" w:customStyle="1" w:styleId="IPPArial">
    <w:name w:val="IPP Arial"/>
    <w:basedOn w:val="IPPNormal"/>
    <w:qFormat/>
    <w:rsid w:val="006D6BBA"/>
    <w:pPr>
      <w:spacing w:after="0"/>
    </w:pPr>
    <w:rPr>
      <w:rFonts w:ascii="Arial" w:hAnsi="Arial"/>
      <w:sz w:val="18"/>
    </w:rPr>
  </w:style>
  <w:style w:type="paragraph" w:customStyle="1" w:styleId="IPPHeaderlandscape">
    <w:name w:val="IPP Header landscape"/>
    <w:basedOn w:val="IPPHeader"/>
    <w:qFormat/>
    <w:rsid w:val="006D6BBA"/>
    <w:pPr>
      <w:pBdr>
        <w:bottom w:val="single" w:sz="4" w:space="1" w:color="auto"/>
      </w:pBdr>
      <w:tabs>
        <w:tab w:val="clear" w:pos="9072"/>
        <w:tab w:val="right" w:pos="14034"/>
      </w:tabs>
      <w:spacing w:after="0"/>
      <w:ind w:right="-32"/>
    </w:pPr>
    <w:rPr>
      <w:noProof/>
    </w:rPr>
  </w:style>
  <w:style w:type="paragraph" w:customStyle="1" w:styleId="IPPLetterList">
    <w:name w:val="IPP LetterList"/>
    <w:basedOn w:val="IPPBullet2"/>
    <w:qFormat/>
    <w:rsid w:val="006D6BBA"/>
    <w:pPr>
      <w:numPr>
        <w:numId w:val="28"/>
      </w:numPr>
      <w:jc w:val="left"/>
    </w:pPr>
  </w:style>
  <w:style w:type="paragraph" w:customStyle="1" w:styleId="IPPLetterListIndent">
    <w:name w:val="IPP LetterList Indent"/>
    <w:basedOn w:val="IPPLetterList"/>
    <w:qFormat/>
    <w:rsid w:val="006D6BBA"/>
    <w:pPr>
      <w:numPr>
        <w:numId w:val="29"/>
      </w:numPr>
    </w:pPr>
  </w:style>
  <w:style w:type="paragraph" w:customStyle="1" w:styleId="IPPFooterLandscape">
    <w:name w:val="IPP Footer Landscape"/>
    <w:basedOn w:val="IPPHeaderlandscape"/>
    <w:qFormat/>
    <w:rsid w:val="006D6BBA"/>
    <w:pPr>
      <w:pBdr>
        <w:top w:val="single" w:sz="4" w:space="1" w:color="auto"/>
        <w:bottom w:val="none" w:sz="0" w:space="0" w:color="auto"/>
      </w:pBdr>
      <w:jc w:val="right"/>
    </w:pPr>
    <w:rPr>
      <w:b/>
    </w:rPr>
  </w:style>
  <w:style w:type="paragraph" w:customStyle="1" w:styleId="IPPSubheadSpace">
    <w:name w:val="IPP Subhead Space"/>
    <w:basedOn w:val="IPPSubhead"/>
    <w:qFormat/>
    <w:rsid w:val="006D6BBA"/>
    <w:pPr>
      <w:tabs>
        <w:tab w:val="left" w:pos="567"/>
      </w:tabs>
      <w:spacing w:before="60" w:after="60"/>
    </w:pPr>
  </w:style>
  <w:style w:type="paragraph" w:customStyle="1" w:styleId="IPPSubheadSpaceAfter">
    <w:name w:val="IPP Subhead SpaceAfter"/>
    <w:basedOn w:val="IPPSubhead"/>
    <w:qFormat/>
    <w:rsid w:val="006D6BBA"/>
    <w:pPr>
      <w:spacing w:after="60"/>
    </w:pPr>
  </w:style>
  <w:style w:type="paragraph" w:customStyle="1" w:styleId="IPPHdg1Num">
    <w:name w:val="IPP Hdg1Num"/>
    <w:basedOn w:val="IPPHeading1"/>
    <w:next w:val="IPPNormal"/>
    <w:qFormat/>
    <w:rsid w:val="006D6BBA"/>
    <w:pPr>
      <w:numPr>
        <w:numId w:val="33"/>
      </w:numPr>
    </w:pPr>
  </w:style>
  <w:style w:type="paragraph" w:customStyle="1" w:styleId="IPPHdg2Num">
    <w:name w:val="IPP Hdg2Num"/>
    <w:basedOn w:val="IPPHeading2"/>
    <w:next w:val="IPPNormal"/>
    <w:qFormat/>
    <w:rsid w:val="006D6BBA"/>
    <w:pPr>
      <w:numPr>
        <w:ilvl w:val="1"/>
        <w:numId w:val="34"/>
      </w:numPr>
    </w:pPr>
  </w:style>
  <w:style w:type="paragraph" w:customStyle="1" w:styleId="IPPNumberedList">
    <w:name w:val="IPP NumberedList"/>
    <w:basedOn w:val="IPPBullet1"/>
    <w:qFormat/>
    <w:rsid w:val="006D6BBA"/>
    <w:pPr>
      <w:numPr>
        <w:numId w:val="42"/>
      </w:numPr>
    </w:pPr>
  </w:style>
  <w:style w:type="paragraph" w:styleId="ListParagraph">
    <w:name w:val="List Paragraph"/>
    <w:basedOn w:val="Normal"/>
    <w:uiPriority w:val="34"/>
    <w:qFormat/>
    <w:rsid w:val="006D6BBA"/>
    <w:pPr>
      <w:spacing w:line="240" w:lineRule="atLeast"/>
      <w:ind w:leftChars="400" w:left="800"/>
    </w:pPr>
    <w:rPr>
      <w:rFonts w:ascii="Verdana" w:eastAsia="Times New Roman" w:hAnsi="Verdana"/>
      <w:sz w:val="20"/>
      <w:lang w:val="nl-NL" w:eastAsia="nl-NL"/>
    </w:rPr>
  </w:style>
  <w:style w:type="paragraph" w:customStyle="1" w:styleId="IPPParagraphnumberingclose">
    <w:name w:val="IPP Paragraph numbering close"/>
    <w:basedOn w:val="IPPParagraphnumbering"/>
    <w:qFormat/>
    <w:rsid w:val="006D6BBA"/>
    <w:pPr>
      <w:keepNext/>
      <w:numPr>
        <w:numId w:val="0"/>
      </w:numPr>
      <w:spacing w:after="60"/>
    </w:pPr>
  </w:style>
  <w:style w:type="paragraph" w:customStyle="1" w:styleId="IPPNumberedListLast">
    <w:name w:val="IPP NumberedListLast"/>
    <w:basedOn w:val="IPPNumberedList"/>
    <w:qFormat/>
    <w:rsid w:val="006D6BBA"/>
    <w:pPr>
      <w:numPr>
        <w:numId w:val="0"/>
      </w:numPr>
      <w:spacing w:after="180"/>
    </w:pPr>
  </w:style>
  <w:style w:type="character" w:styleId="FollowedHyperlink">
    <w:name w:val="FollowedHyperlink"/>
    <w:basedOn w:val="DefaultParagraphFont"/>
    <w:uiPriority w:val="99"/>
    <w:semiHidden/>
    <w:unhideWhenUsed/>
    <w:locked/>
    <w:rsid w:val="006D6BBA"/>
    <w:rPr>
      <w:color w:val="800080" w:themeColor="followedHyperlink"/>
      <w:u w:val="single"/>
    </w:rPr>
  </w:style>
  <w:style w:type="character" w:customStyle="1" w:styleId="UnresolvedMention3">
    <w:name w:val="Unresolved Mention3"/>
    <w:basedOn w:val="DefaultParagraphFont"/>
    <w:uiPriority w:val="99"/>
    <w:semiHidden/>
    <w:unhideWhenUsed/>
    <w:rsid w:val="00C06E1A"/>
    <w:rPr>
      <w:color w:val="605E5C"/>
      <w:shd w:val="clear" w:color="auto" w:fill="E1DFDD"/>
    </w:rPr>
  </w:style>
  <w:style w:type="paragraph" w:customStyle="1" w:styleId="Textcomment">
    <w:name w:val="Text comment"/>
    <w:basedOn w:val="Normal"/>
    <w:rsid w:val="004D2C7B"/>
    <w:pPr>
      <w:spacing w:after="160" w:line="259" w:lineRule="auto"/>
      <w:jc w:val="left"/>
    </w:pPr>
    <w:rPr>
      <w:rFonts w:eastAsia="Times"/>
      <w:kern w:val="2"/>
      <w:lang w:val="en-US"/>
      <w14:ligatures w14:val="standardContextual"/>
    </w:rPr>
  </w:style>
  <w:style w:type="character" w:customStyle="1" w:styleId="IPPHeading2Char">
    <w:name w:val="IPP Heading2 Char"/>
    <w:link w:val="IPPHeading2"/>
    <w:locked/>
    <w:rsid w:val="0077134B"/>
    <w:rPr>
      <w:rFonts w:eastAsia="Times" w:cstheme="minorBidi"/>
      <w:b/>
      <w:sz w:val="24"/>
      <w:szCs w:val="24"/>
      <w:lang w:eastAsia="zh-CN"/>
    </w:rPr>
  </w:style>
  <w:style w:type="character" w:customStyle="1" w:styleId="UnresolvedMention4">
    <w:name w:val="Unresolved Mention4"/>
    <w:basedOn w:val="DefaultParagraphFont"/>
    <w:uiPriority w:val="99"/>
    <w:semiHidden/>
    <w:unhideWhenUsed/>
    <w:rsid w:val="00984AFB"/>
    <w:rPr>
      <w:color w:val="605E5C"/>
      <w:shd w:val="clear" w:color="auto" w:fill="E1DFDD"/>
    </w:rPr>
  </w:style>
  <w:style w:type="character" w:customStyle="1" w:styleId="UnresolvedMention5">
    <w:name w:val="Unresolved Mention5"/>
    <w:basedOn w:val="DefaultParagraphFont"/>
    <w:uiPriority w:val="99"/>
    <w:semiHidden/>
    <w:unhideWhenUsed/>
    <w:rsid w:val="00E94926"/>
    <w:rPr>
      <w:color w:val="605E5C"/>
      <w:shd w:val="clear" w:color="auto" w:fill="E1DFDD"/>
    </w:rPr>
  </w:style>
  <w:style w:type="paragraph" w:customStyle="1" w:styleId="Normal1530">
    <w:name w:val="Normal_1530"/>
    <w:qFormat/>
    <w:rsid w:val="00775CB5"/>
    <w:pPr>
      <w:jc w:val="both"/>
    </w:pPr>
    <w:rPr>
      <w:rFonts w:eastAsia="MS Mincho"/>
      <w:sz w:val="22"/>
      <w:szCs w:val="24"/>
      <w:lang w:eastAsia="en-US"/>
    </w:rPr>
  </w:style>
  <w:style w:type="paragraph" w:customStyle="1" w:styleId="PleaseReviewReport">
    <w:name w:val="PleaseReview_Report"/>
    <w:rsid w:val="00C75057"/>
    <w:pPr>
      <w:spacing w:before="5" w:after="5"/>
    </w:pPr>
    <w:rPr>
      <w:rFonts w:ascii="Verdana" w:hAnsi="Verdana" w:cs="Verdana"/>
      <w:noProof/>
      <w:sz w:val="16"/>
      <w:szCs w:val="16"/>
    </w:rPr>
  </w:style>
  <w:style w:type="character" w:customStyle="1" w:styleId="PleaseReviewParagraphId">
    <w:name w:val="PleaseReviewParagraphId"/>
    <w:basedOn w:val="DefaultParagraphFont"/>
    <w:rsid w:val="00000593"/>
    <w:rPr>
      <w:rFonts w:ascii="Arial" w:hAnsi="Arial"/>
      <w:b w:val="0"/>
      <w:i w:val="0"/>
      <w:color w:val="000080"/>
      <w:sz w:val="16"/>
      <w:u w:val="none"/>
    </w:rPr>
  </w:style>
  <w:style w:type="character" w:customStyle="1" w:styleId="UnresolvedMention6">
    <w:name w:val="Unresolved Mention6"/>
    <w:basedOn w:val="DefaultParagraphFont"/>
    <w:uiPriority w:val="99"/>
    <w:semiHidden/>
    <w:unhideWhenUsed/>
    <w:rsid w:val="005B1400"/>
    <w:rPr>
      <w:color w:val="605E5C"/>
      <w:shd w:val="clear" w:color="auto" w:fill="E1DFDD"/>
    </w:rPr>
  </w:style>
  <w:style w:type="character" w:customStyle="1" w:styleId="UnresolvedMention7">
    <w:name w:val="Unresolved Mention7"/>
    <w:basedOn w:val="DefaultParagraphFont"/>
    <w:uiPriority w:val="99"/>
    <w:semiHidden/>
    <w:unhideWhenUsed/>
    <w:rsid w:val="005047FE"/>
    <w:rPr>
      <w:color w:val="605E5C"/>
      <w:shd w:val="clear" w:color="auto" w:fill="E1DFDD"/>
    </w:rPr>
  </w:style>
  <w:style w:type="paragraph" w:customStyle="1" w:styleId="IPPPargraphnumbering">
    <w:name w:val="IPP Pargraph numbering"/>
    <w:basedOn w:val="IPPNormal"/>
    <w:qFormat/>
    <w:rsid w:val="006D6BBA"/>
    <w:pPr>
      <w:tabs>
        <w:tab w:val="num" w:pos="360"/>
      </w:tabs>
    </w:pPr>
    <w:rPr>
      <w:rFonts w:cs="Times New Roman"/>
      <w:lang w:val="en-US"/>
    </w:rPr>
  </w:style>
  <w:style w:type="character" w:customStyle="1" w:styleId="IPPNormalChar">
    <w:name w:val="IPP Normal Char"/>
    <w:link w:val="IPPNormal"/>
    <w:rsid w:val="006D6BBA"/>
    <w:rPr>
      <w:rFonts w:eastAsia="Times" w:cstheme="minorBidi"/>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3217">
      <w:bodyDiv w:val="1"/>
      <w:marLeft w:val="0"/>
      <w:marRight w:val="0"/>
      <w:marTop w:val="0"/>
      <w:marBottom w:val="0"/>
      <w:divBdr>
        <w:top w:val="none" w:sz="0" w:space="0" w:color="auto"/>
        <w:left w:val="none" w:sz="0" w:space="0" w:color="auto"/>
        <w:bottom w:val="none" w:sz="0" w:space="0" w:color="auto"/>
        <w:right w:val="none" w:sz="0" w:space="0" w:color="auto"/>
      </w:divBdr>
    </w:div>
    <w:div w:id="48234975">
      <w:bodyDiv w:val="1"/>
      <w:marLeft w:val="0"/>
      <w:marRight w:val="0"/>
      <w:marTop w:val="0"/>
      <w:marBottom w:val="0"/>
      <w:divBdr>
        <w:top w:val="none" w:sz="0" w:space="0" w:color="auto"/>
        <w:left w:val="none" w:sz="0" w:space="0" w:color="auto"/>
        <w:bottom w:val="none" w:sz="0" w:space="0" w:color="auto"/>
        <w:right w:val="none" w:sz="0" w:space="0" w:color="auto"/>
      </w:divBdr>
    </w:div>
    <w:div w:id="61755493">
      <w:bodyDiv w:val="1"/>
      <w:marLeft w:val="0"/>
      <w:marRight w:val="0"/>
      <w:marTop w:val="0"/>
      <w:marBottom w:val="0"/>
      <w:divBdr>
        <w:top w:val="none" w:sz="0" w:space="0" w:color="auto"/>
        <w:left w:val="none" w:sz="0" w:space="0" w:color="auto"/>
        <w:bottom w:val="none" w:sz="0" w:space="0" w:color="auto"/>
        <w:right w:val="none" w:sz="0" w:space="0" w:color="auto"/>
      </w:divBdr>
      <w:divsChild>
        <w:div w:id="1951888609">
          <w:marLeft w:val="0"/>
          <w:marRight w:val="0"/>
          <w:marTop w:val="0"/>
          <w:marBottom w:val="0"/>
          <w:divBdr>
            <w:top w:val="none" w:sz="0" w:space="0" w:color="auto"/>
            <w:left w:val="none" w:sz="0" w:space="0" w:color="auto"/>
            <w:bottom w:val="none" w:sz="0" w:space="0" w:color="auto"/>
            <w:right w:val="none" w:sz="0" w:space="0" w:color="auto"/>
          </w:divBdr>
        </w:div>
      </w:divsChild>
    </w:div>
    <w:div w:id="204298907">
      <w:bodyDiv w:val="1"/>
      <w:marLeft w:val="0"/>
      <w:marRight w:val="0"/>
      <w:marTop w:val="0"/>
      <w:marBottom w:val="0"/>
      <w:divBdr>
        <w:top w:val="none" w:sz="0" w:space="0" w:color="auto"/>
        <w:left w:val="none" w:sz="0" w:space="0" w:color="auto"/>
        <w:bottom w:val="none" w:sz="0" w:space="0" w:color="auto"/>
        <w:right w:val="none" w:sz="0" w:space="0" w:color="auto"/>
      </w:divBdr>
    </w:div>
    <w:div w:id="456801853">
      <w:bodyDiv w:val="1"/>
      <w:marLeft w:val="0"/>
      <w:marRight w:val="0"/>
      <w:marTop w:val="0"/>
      <w:marBottom w:val="0"/>
      <w:divBdr>
        <w:top w:val="none" w:sz="0" w:space="0" w:color="auto"/>
        <w:left w:val="none" w:sz="0" w:space="0" w:color="auto"/>
        <w:bottom w:val="none" w:sz="0" w:space="0" w:color="auto"/>
        <w:right w:val="none" w:sz="0" w:space="0" w:color="auto"/>
      </w:divBdr>
    </w:div>
    <w:div w:id="622537804">
      <w:bodyDiv w:val="1"/>
      <w:marLeft w:val="0"/>
      <w:marRight w:val="0"/>
      <w:marTop w:val="0"/>
      <w:marBottom w:val="0"/>
      <w:divBdr>
        <w:top w:val="none" w:sz="0" w:space="0" w:color="auto"/>
        <w:left w:val="none" w:sz="0" w:space="0" w:color="auto"/>
        <w:bottom w:val="none" w:sz="0" w:space="0" w:color="auto"/>
        <w:right w:val="none" w:sz="0" w:space="0" w:color="auto"/>
      </w:divBdr>
    </w:div>
    <w:div w:id="709644361">
      <w:bodyDiv w:val="1"/>
      <w:marLeft w:val="0"/>
      <w:marRight w:val="0"/>
      <w:marTop w:val="0"/>
      <w:marBottom w:val="0"/>
      <w:divBdr>
        <w:top w:val="none" w:sz="0" w:space="0" w:color="auto"/>
        <w:left w:val="none" w:sz="0" w:space="0" w:color="auto"/>
        <w:bottom w:val="none" w:sz="0" w:space="0" w:color="auto"/>
        <w:right w:val="none" w:sz="0" w:space="0" w:color="auto"/>
      </w:divBdr>
      <w:divsChild>
        <w:div w:id="448816973">
          <w:marLeft w:val="0"/>
          <w:marRight w:val="0"/>
          <w:marTop w:val="0"/>
          <w:marBottom w:val="0"/>
          <w:divBdr>
            <w:top w:val="none" w:sz="0" w:space="0" w:color="auto"/>
            <w:left w:val="none" w:sz="0" w:space="0" w:color="auto"/>
            <w:bottom w:val="none" w:sz="0" w:space="0" w:color="auto"/>
            <w:right w:val="none" w:sz="0" w:space="0" w:color="auto"/>
          </w:divBdr>
        </w:div>
      </w:divsChild>
    </w:div>
    <w:div w:id="797797237">
      <w:bodyDiv w:val="1"/>
      <w:marLeft w:val="0"/>
      <w:marRight w:val="0"/>
      <w:marTop w:val="0"/>
      <w:marBottom w:val="0"/>
      <w:divBdr>
        <w:top w:val="none" w:sz="0" w:space="0" w:color="auto"/>
        <w:left w:val="none" w:sz="0" w:space="0" w:color="auto"/>
        <w:bottom w:val="none" w:sz="0" w:space="0" w:color="auto"/>
        <w:right w:val="none" w:sz="0" w:space="0" w:color="auto"/>
      </w:divBdr>
    </w:div>
    <w:div w:id="844366659">
      <w:bodyDiv w:val="1"/>
      <w:marLeft w:val="0"/>
      <w:marRight w:val="0"/>
      <w:marTop w:val="0"/>
      <w:marBottom w:val="0"/>
      <w:divBdr>
        <w:top w:val="none" w:sz="0" w:space="0" w:color="auto"/>
        <w:left w:val="none" w:sz="0" w:space="0" w:color="auto"/>
        <w:bottom w:val="none" w:sz="0" w:space="0" w:color="auto"/>
        <w:right w:val="none" w:sz="0" w:space="0" w:color="auto"/>
      </w:divBdr>
    </w:div>
    <w:div w:id="1018655318">
      <w:bodyDiv w:val="1"/>
      <w:marLeft w:val="0"/>
      <w:marRight w:val="0"/>
      <w:marTop w:val="0"/>
      <w:marBottom w:val="0"/>
      <w:divBdr>
        <w:top w:val="none" w:sz="0" w:space="0" w:color="auto"/>
        <w:left w:val="none" w:sz="0" w:space="0" w:color="auto"/>
        <w:bottom w:val="none" w:sz="0" w:space="0" w:color="auto"/>
        <w:right w:val="none" w:sz="0" w:space="0" w:color="auto"/>
      </w:divBdr>
    </w:div>
    <w:div w:id="1225020689">
      <w:bodyDiv w:val="1"/>
      <w:marLeft w:val="0"/>
      <w:marRight w:val="0"/>
      <w:marTop w:val="0"/>
      <w:marBottom w:val="0"/>
      <w:divBdr>
        <w:top w:val="none" w:sz="0" w:space="0" w:color="auto"/>
        <w:left w:val="none" w:sz="0" w:space="0" w:color="auto"/>
        <w:bottom w:val="none" w:sz="0" w:space="0" w:color="auto"/>
        <w:right w:val="none" w:sz="0" w:space="0" w:color="auto"/>
      </w:divBdr>
    </w:div>
    <w:div w:id="1244754673">
      <w:bodyDiv w:val="1"/>
      <w:marLeft w:val="0"/>
      <w:marRight w:val="0"/>
      <w:marTop w:val="0"/>
      <w:marBottom w:val="0"/>
      <w:divBdr>
        <w:top w:val="none" w:sz="0" w:space="0" w:color="auto"/>
        <w:left w:val="none" w:sz="0" w:space="0" w:color="auto"/>
        <w:bottom w:val="none" w:sz="0" w:space="0" w:color="auto"/>
        <w:right w:val="none" w:sz="0" w:space="0" w:color="auto"/>
      </w:divBdr>
    </w:div>
    <w:div w:id="1348017327">
      <w:bodyDiv w:val="1"/>
      <w:marLeft w:val="0"/>
      <w:marRight w:val="0"/>
      <w:marTop w:val="0"/>
      <w:marBottom w:val="0"/>
      <w:divBdr>
        <w:top w:val="none" w:sz="0" w:space="0" w:color="auto"/>
        <w:left w:val="none" w:sz="0" w:space="0" w:color="auto"/>
        <w:bottom w:val="none" w:sz="0" w:space="0" w:color="auto"/>
        <w:right w:val="none" w:sz="0" w:space="0" w:color="auto"/>
      </w:divBdr>
    </w:div>
    <w:div w:id="1376613447">
      <w:bodyDiv w:val="1"/>
      <w:marLeft w:val="0"/>
      <w:marRight w:val="0"/>
      <w:marTop w:val="0"/>
      <w:marBottom w:val="0"/>
      <w:divBdr>
        <w:top w:val="none" w:sz="0" w:space="0" w:color="auto"/>
        <w:left w:val="none" w:sz="0" w:space="0" w:color="auto"/>
        <w:bottom w:val="none" w:sz="0" w:space="0" w:color="auto"/>
        <w:right w:val="none" w:sz="0" w:space="0" w:color="auto"/>
      </w:divBdr>
    </w:div>
    <w:div w:id="1585261220">
      <w:bodyDiv w:val="1"/>
      <w:marLeft w:val="0"/>
      <w:marRight w:val="0"/>
      <w:marTop w:val="0"/>
      <w:marBottom w:val="0"/>
      <w:divBdr>
        <w:top w:val="none" w:sz="0" w:space="0" w:color="auto"/>
        <w:left w:val="none" w:sz="0" w:space="0" w:color="auto"/>
        <w:bottom w:val="none" w:sz="0" w:space="0" w:color="auto"/>
        <w:right w:val="none" w:sz="0" w:space="0" w:color="auto"/>
      </w:divBdr>
    </w:div>
    <w:div w:id="1637832950">
      <w:bodyDiv w:val="1"/>
      <w:marLeft w:val="0"/>
      <w:marRight w:val="0"/>
      <w:marTop w:val="0"/>
      <w:marBottom w:val="0"/>
      <w:divBdr>
        <w:top w:val="none" w:sz="0" w:space="0" w:color="auto"/>
        <w:left w:val="none" w:sz="0" w:space="0" w:color="auto"/>
        <w:bottom w:val="none" w:sz="0" w:space="0" w:color="auto"/>
        <w:right w:val="none" w:sz="0" w:space="0" w:color="auto"/>
      </w:divBdr>
    </w:div>
    <w:div w:id="1745447958">
      <w:bodyDiv w:val="1"/>
      <w:marLeft w:val="0"/>
      <w:marRight w:val="0"/>
      <w:marTop w:val="0"/>
      <w:marBottom w:val="0"/>
      <w:divBdr>
        <w:top w:val="none" w:sz="0" w:space="0" w:color="auto"/>
        <w:left w:val="none" w:sz="0" w:space="0" w:color="auto"/>
        <w:bottom w:val="none" w:sz="0" w:space="0" w:color="auto"/>
        <w:right w:val="none" w:sz="0" w:space="0" w:color="auto"/>
      </w:divBdr>
    </w:div>
    <w:div w:id="2009013113">
      <w:bodyDiv w:val="1"/>
      <w:marLeft w:val="0"/>
      <w:marRight w:val="0"/>
      <w:marTop w:val="0"/>
      <w:marBottom w:val="0"/>
      <w:divBdr>
        <w:top w:val="none" w:sz="0" w:space="0" w:color="auto"/>
        <w:left w:val="none" w:sz="0" w:space="0" w:color="auto"/>
        <w:bottom w:val="none" w:sz="0" w:space="0" w:color="auto"/>
        <w:right w:val="none" w:sz="0" w:space="0" w:color="auto"/>
      </w:divBdr>
    </w:div>
    <w:div w:id="2056158112">
      <w:bodyDiv w:val="1"/>
      <w:marLeft w:val="0"/>
      <w:marRight w:val="0"/>
      <w:marTop w:val="0"/>
      <w:marBottom w:val="0"/>
      <w:divBdr>
        <w:top w:val="none" w:sz="0" w:space="0" w:color="auto"/>
        <w:left w:val="none" w:sz="0" w:space="0" w:color="auto"/>
        <w:bottom w:val="none" w:sz="0" w:space="0" w:color="auto"/>
        <w:right w:val="none" w:sz="0" w:space="0" w:color="auto"/>
      </w:divBdr>
    </w:div>
    <w:div w:id="208483882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mailto:fengcheng.sun@inspection.gc.ca" TargetMode="External"/><Relationship Id="rId21" Type="http://schemas.openxmlformats.org/officeDocument/2006/relationships/hyperlink" Target="https://www.ncbi.nlm.nih.gov/" TargetMode="External"/><Relationship Id="rId42" Type="http://schemas.openxmlformats.org/officeDocument/2006/relationships/hyperlink" Target="https://gd.eppo.int/taxon/MELGMA" TargetMode="External"/><Relationship Id="rId47" Type="http://schemas.openxmlformats.org/officeDocument/2006/relationships/hyperlink" Target="https://doi.org/10.2478/jofnem-2022-0036" TargetMode="External"/><Relationship Id="rId63" Type="http://schemas.openxmlformats.org/officeDocument/2006/relationships/image" Target="media/image1.jpeg"/><Relationship Id="rId68" Type="http://schemas.openxmlformats.org/officeDocument/2006/relationships/image" Target="media/image4.jpeg"/><Relationship Id="rId84" Type="http://schemas.openxmlformats.org/officeDocument/2006/relationships/hyperlink" Target="https://doi.org/10.2478/jofnem-2022-0036" TargetMode="External"/><Relationship Id="rId89" Type="http://schemas.openxmlformats.org/officeDocument/2006/relationships/hyperlink" Target="https://journals.flvc.org/jon/article/view/65150" TargetMode="External"/><Relationship Id="rId16" Type="http://schemas.openxmlformats.org/officeDocument/2006/relationships/hyperlink" Target="https://doi.org/10.1371/journal.pone.0245201" TargetMode="External"/><Relationship Id="rId11" Type="http://schemas.openxmlformats.org/officeDocument/2006/relationships/hyperlink" Target="https://doi.org/10.1163/9789004387584" TargetMode="External"/><Relationship Id="rId32" Type="http://schemas.openxmlformats.org/officeDocument/2006/relationships/hyperlink" Target="https://doi.org/10.1111/epp.12030" TargetMode="External"/><Relationship Id="rId37" Type="http://schemas.openxmlformats.org/officeDocument/2006/relationships/hyperlink" Target="https://doi.org/10.1111/epp.12344" TargetMode="External"/><Relationship Id="rId53" Type="http://schemas.openxmlformats.org/officeDocument/2006/relationships/hyperlink" Target="https://li01.tci-thaijo.org/index.php/anres/article/view/240783" TargetMode="External"/><Relationship Id="rId58" Type="http://schemas.openxmlformats.org/officeDocument/2006/relationships/hyperlink" Target="https://journals.flvc.org/nemamedi/article/view/63531" TargetMode="External"/><Relationship Id="rId74" Type="http://schemas.openxmlformats.org/officeDocument/2006/relationships/image" Target="media/image8.png"/><Relationship Id="rId79" Type="http://schemas.openxmlformats.org/officeDocument/2006/relationships/hyperlink" Target="https://doi.org/10.1371/journal.pone.0245201"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doi.org/10.2478/jofnem-2022-0036" TargetMode="External"/><Relationship Id="rId95" Type="http://schemas.openxmlformats.org/officeDocument/2006/relationships/header" Target="header1.xml"/><Relationship Id="rId22" Type="http://schemas.openxmlformats.org/officeDocument/2006/relationships/hyperlink" Target="https://doi.org/10.1111/epp.12544" TargetMode="External"/><Relationship Id="rId27" Type="http://schemas.openxmlformats.org/officeDocument/2006/relationships/hyperlink" Target="mailto:thuytt74@gmail.com" TargetMode="External"/><Relationship Id="rId43" Type="http://schemas.openxmlformats.org/officeDocument/2006/relationships/hyperlink" Target="https://journals.flvc.org/jon/article/view/65610" TargetMode="External"/><Relationship Id="rId48" Type="http://schemas.openxmlformats.org/officeDocument/2006/relationships/hyperlink" Target="https://doi.org/10.1163/15685411-bja10093" TargetMode="External"/><Relationship Id="rId64" Type="http://schemas.openxmlformats.org/officeDocument/2006/relationships/hyperlink" Target="https://doi.org/10.5197/j.2044-0588.2019.039.010" TargetMode="External"/><Relationship Id="rId69" Type="http://schemas.openxmlformats.org/officeDocument/2006/relationships/hyperlink" Target="https://journals.flvc.org/nemamedi/article/view/63531" TargetMode="External"/><Relationship Id="rId80" Type="http://schemas.openxmlformats.org/officeDocument/2006/relationships/image" Target="media/image9.png"/><Relationship Id="rId85" Type="http://schemas.openxmlformats.org/officeDocument/2006/relationships/hyperlink" Target="https://doi.org/10.1371/journal.pone.0245201" TargetMode="External"/><Relationship Id="rId12" Type="http://schemas.openxmlformats.org/officeDocument/2006/relationships/hyperlink" Target="https://doi.org/10.2478/jofnem-2022-0036" TargetMode="External"/><Relationship Id="rId17" Type="http://schemas.openxmlformats.org/officeDocument/2006/relationships/hyperlink" Target="https://doi.org/10.1094/PDIS-07-19-1386-PDN" TargetMode="External"/><Relationship Id="rId25" Type="http://schemas.openxmlformats.org/officeDocument/2006/relationships/hyperlink" Target="mailto:thomas.prior@fera.co.uk" TargetMode="External"/><Relationship Id="rId33" Type="http://schemas.openxmlformats.org/officeDocument/2006/relationships/hyperlink" Target="https://doi.org/10.1079/cabicompendium.33247" TargetMode="External"/><Relationship Id="rId38" Type="http://schemas.openxmlformats.org/officeDocument/2006/relationships/hyperlink" Target="https://gd.eppo.int/taxon/MELGMA/documents" TargetMode="External"/><Relationship Id="rId46" Type="http://schemas.openxmlformats.org/officeDocument/2006/relationships/hyperlink" Target="https://doi.org/10.21307/jofnem-2020-105" TargetMode="External"/><Relationship Id="rId59" Type="http://schemas.openxmlformats.org/officeDocument/2006/relationships/hyperlink" Target="https://doi.org/10.1163/9789004387584" TargetMode="External"/><Relationship Id="rId67" Type="http://schemas.openxmlformats.org/officeDocument/2006/relationships/hyperlink" Target="https://doi.org/10.1303/aez.4.194" TargetMode="External"/><Relationship Id="rId20" Type="http://schemas.openxmlformats.org/officeDocument/2006/relationships/hyperlink" Target="https://www.ncbi.nlm.nih.gov/genbank/" TargetMode="External"/><Relationship Id="rId41" Type="http://schemas.openxmlformats.org/officeDocument/2006/relationships/hyperlink" Target="https://www.eppo.int/ACTIVITIES/plant_quarantine/A2_list" TargetMode="External"/><Relationship Id="rId54" Type="http://schemas.openxmlformats.org/officeDocument/2006/relationships/hyperlink" Target="https://doi.org/10.1303/aez.4.194" TargetMode="External"/><Relationship Id="rId62" Type="http://schemas.openxmlformats.org/officeDocument/2006/relationships/hyperlink" Target="https://doi.org/10.1371/journal.pone.0245201" TargetMode="External"/><Relationship Id="rId70" Type="http://schemas.openxmlformats.org/officeDocument/2006/relationships/image" Target="media/image5.jpeg"/><Relationship Id="rId75" Type="http://schemas.openxmlformats.org/officeDocument/2006/relationships/hyperlink" Target="https://doi.org/10.1303/aez.4.194" TargetMode="External"/><Relationship Id="rId83" Type="http://schemas.openxmlformats.org/officeDocument/2006/relationships/hyperlink" Target="https://journals.flvc.org/jon/article/view/65150" TargetMode="External"/><Relationship Id="rId88" Type="http://schemas.openxmlformats.org/officeDocument/2006/relationships/hyperlink" Target="https://doi.org/10.1163/187529267X00418" TargetMode="External"/><Relationship Id="rId91" Type="http://schemas.openxmlformats.org/officeDocument/2006/relationships/hyperlink" Target="https://doi.org/10.1371/journal.pone.0245201"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journals.flvc.org/jon/article/view/65150" TargetMode="External"/><Relationship Id="rId23" Type="http://schemas.openxmlformats.org/officeDocument/2006/relationships/hyperlink" Target="mailto:jeffgu00@qq.com" TargetMode="External"/><Relationship Id="rId28" Type="http://schemas.openxmlformats.org/officeDocument/2006/relationships/hyperlink" Target="mailto:ippc@fao.org" TargetMode="External"/><Relationship Id="rId36" Type="http://schemas.openxmlformats.org/officeDocument/2006/relationships/hyperlink" Target="https://doi.org/10.1111/epp.12077" TargetMode="External"/><Relationship Id="rId49" Type="http://schemas.openxmlformats.org/officeDocument/2006/relationships/hyperlink" Target="https://doi.org/10.1007/978-1-4615-6872-8_3" TargetMode="External"/><Relationship Id="rId57" Type="http://schemas.openxmlformats.org/officeDocument/2006/relationships/hyperlink" Target="https://doi.org/10.1079/9781780641515.0073" TargetMode="External"/><Relationship Id="rId10" Type="http://schemas.openxmlformats.org/officeDocument/2006/relationships/endnotes" Target="endnotes.xml"/><Relationship Id="rId31" Type="http://schemas.openxmlformats.org/officeDocument/2006/relationships/hyperlink" Target="https://journals.flvc.org/jon/article/view/66547" TargetMode="External"/><Relationship Id="rId44" Type="http://schemas.openxmlformats.org/officeDocument/2006/relationships/hyperlink" Target="https://www.fera.co.uk/media/wysiwyg/crop_health/Nematode_eBook_FINAL.pdf" TargetMode="External"/><Relationship Id="rId52" Type="http://schemas.openxmlformats.org/officeDocument/2006/relationships/hyperlink" Target="https://doi.org/10.1093/molbev/msl044" TargetMode="External"/><Relationship Id="rId60" Type="http://schemas.openxmlformats.org/officeDocument/2006/relationships/hyperlink" Target="https://www.jircas.go.jp/en/publication/jarq/24/4/300" TargetMode="External"/><Relationship Id="rId65" Type="http://schemas.openxmlformats.org/officeDocument/2006/relationships/image" Target="media/image2.jpeg"/><Relationship Id="rId73" Type="http://schemas.openxmlformats.org/officeDocument/2006/relationships/image" Target="media/image7.jpeg"/><Relationship Id="rId78" Type="http://schemas.openxmlformats.org/officeDocument/2006/relationships/hyperlink" Target="https://doi.org/10.2478/jofnem-2022-0036" TargetMode="External"/><Relationship Id="rId81" Type="http://schemas.openxmlformats.org/officeDocument/2006/relationships/hyperlink" Target="https://journals.flvc.org/nemamedi/article/view/63531" TargetMode="External"/><Relationship Id="rId86" Type="http://schemas.openxmlformats.org/officeDocument/2006/relationships/image" Target="media/image10.png"/><Relationship Id="rId94" Type="http://schemas.openxmlformats.org/officeDocument/2006/relationships/hyperlink" Target="https://doi.org/10.3897/zookeys.362.6352"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1303/aez.4.194" TargetMode="External"/><Relationship Id="rId18" Type="http://schemas.openxmlformats.org/officeDocument/2006/relationships/hyperlink" Target="https://doi.org/10.1111/epp.12344" TargetMode="External"/><Relationship Id="rId39" Type="http://schemas.openxmlformats.org/officeDocument/2006/relationships/hyperlink" Target="https://doi.org/10.1111/epp.12544" TargetMode="External"/><Relationship Id="rId34" Type="http://schemas.openxmlformats.org/officeDocument/2006/relationships/hyperlink" Target="https://doi.org/10.1163/156854100509510" TargetMode="External"/><Relationship Id="rId50" Type="http://schemas.openxmlformats.org/officeDocument/2006/relationships/hyperlink" Target="https://doi.org/10.21307/jofnem-2020-052" TargetMode="External"/><Relationship Id="rId55" Type="http://schemas.openxmlformats.org/officeDocument/2006/relationships/hyperlink" Target="https://doi.org/10.1371/journal.pone.0172190" TargetMode="External"/><Relationship Id="rId76" Type="http://schemas.openxmlformats.org/officeDocument/2006/relationships/hyperlink" Target="https://doi.org/10.1163/187529267X00418"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jpeg"/><Relationship Id="rId92" Type="http://schemas.openxmlformats.org/officeDocument/2006/relationships/image" Target="media/image11.jpeg"/><Relationship Id="rId2" Type="http://schemas.openxmlformats.org/officeDocument/2006/relationships/customXml" Target="../customXml/item2.xml"/><Relationship Id="rId29" Type="http://schemas.openxmlformats.org/officeDocument/2006/relationships/hyperlink" Target="https://www.ippc.int/en/core-activities/standards-setting/ispms/" TargetMode="External"/><Relationship Id="rId24" Type="http://schemas.openxmlformats.org/officeDocument/2006/relationships/hyperlink" Target="mailto:g.karssen@nvwa.nl" TargetMode="External"/><Relationship Id="rId40" Type="http://schemas.openxmlformats.org/officeDocument/2006/relationships/hyperlink" Target="https://doi.org/10.1111/epp.12798" TargetMode="External"/><Relationship Id="rId45" Type="http://schemas.openxmlformats.org/officeDocument/2006/relationships/hyperlink" Target="https://doi.org/10.1094/PDIS-07-19-1386-PDN" TargetMode="External"/><Relationship Id="rId66" Type="http://schemas.openxmlformats.org/officeDocument/2006/relationships/image" Target="media/image3.jpeg"/><Relationship Id="rId87" Type="http://schemas.openxmlformats.org/officeDocument/2006/relationships/hyperlink" Target="https://doi.org/10.1303/aez.4.194" TargetMode="External"/><Relationship Id="rId61" Type="http://schemas.openxmlformats.org/officeDocument/2006/relationships/hyperlink" Target="https://doi.org/10.14855/jjn1972.14.49" TargetMode="External"/><Relationship Id="rId82" Type="http://schemas.openxmlformats.org/officeDocument/2006/relationships/hyperlink" Target="https://doi.org/10.1163/187529267X00418" TargetMode="External"/><Relationship Id="rId19" Type="http://schemas.openxmlformats.org/officeDocument/2006/relationships/hyperlink" Target="https://qbank.eppo.int/nematodes/" TargetMode="External"/><Relationship Id="rId14" Type="http://schemas.openxmlformats.org/officeDocument/2006/relationships/hyperlink" Target="https://doi.org/10.1163/187529267X00418" TargetMode="External"/><Relationship Id="rId30" Type="http://schemas.openxmlformats.org/officeDocument/2006/relationships/hyperlink" Target="https://doi.org/10.3897/zookeys.362.6352" TargetMode="External"/><Relationship Id="rId35" Type="http://schemas.openxmlformats.org/officeDocument/2006/relationships/hyperlink" Target="https://doi.org/10.1094/PDIS-06-16-0894-PDN" TargetMode="External"/><Relationship Id="rId56" Type="http://schemas.openxmlformats.org/officeDocument/2006/relationships/hyperlink" Target="https://doi.org/10.1002/elps.1150160119" TargetMode="External"/><Relationship Id="rId77" Type="http://schemas.openxmlformats.org/officeDocument/2006/relationships/hyperlink" Target="https://journals.flvc.org/jon/article/view/65150" TargetMode="External"/><Relationship Id="rId100"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doi.org/10.1094/PHYTO-99-3-0227" TargetMode="External"/><Relationship Id="rId72" Type="http://schemas.openxmlformats.org/officeDocument/2006/relationships/hyperlink" Target="https://doi.org/10.1303/aez.4.194" TargetMode="External"/><Relationship Id="rId93" Type="http://schemas.openxmlformats.org/officeDocument/2006/relationships/image" Target="media/image12.jpeg"/><Relationship Id="rId98" Type="http://schemas.openxmlformats.org/officeDocument/2006/relationships/footer" Target="footer2.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H\Downloads\Template%20styl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20" ma:contentTypeDescription="Create a new document." ma:contentTypeScope="" ma:versionID="58c79fb002f89a5111e50c4b7040bcb6">
  <xsd:schema xmlns:xsd="http://www.w3.org/2001/XMLSchema" xmlns:xs="http://www.w3.org/2001/XMLSchema" xmlns:p="http://schemas.microsoft.com/office/2006/metadata/properties" xmlns:ns2="a05d7f75-f42e-4288-8809-604fd4d9691f" xmlns:ns3="ea6feb38-a85a-45e8-92e9-814486bbe375" targetNamespace="http://schemas.microsoft.com/office/2006/metadata/properties" ma:root="true" ma:fieldsID="c7dd2e9d878049d154ba4207012eb770"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64D23D-759F-431B-83D6-C43420A89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7EFE9D-C424-4839-822D-BCAAA6514C2B}">
  <ds:schemaRefs>
    <ds:schemaRef ds:uri="http://schemas.openxmlformats.org/officeDocument/2006/bibliography"/>
  </ds:schemaRefs>
</ds:datastoreItem>
</file>

<file path=customXml/itemProps3.xml><?xml version="1.0" encoding="utf-8"?>
<ds:datastoreItem xmlns:ds="http://schemas.openxmlformats.org/officeDocument/2006/customXml" ds:itemID="{3720B4AA-AD6E-49F5-93D0-878255DB5ABD}">
  <ds:schemaRefs>
    <ds:schemaRef ds:uri="http://schemas.microsoft.com/office/2006/metadata/properties"/>
    <ds:schemaRef ds:uri="http://schemas.microsoft.com/office/infopath/2007/PartnerControls"/>
    <ds:schemaRef ds:uri="a05d7f75-f42e-4288-8809-604fd4d9691f"/>
    <ds:schemaRef ds:uri="ea6feb38-a85a-45e8-92e9-814486bbe375"/>
  </ds:schemaRefs>
</ds:datastoreItem>
</file>

<file path=customXml/itemProps4.xml><?xml version="1.0" encoding="utf-8"?>
<ds:datastoreItem xmlns:ds="http://schemas.openxmlformats.org/officeDocument/2006/customXml" ds:itemID="{142F05D5-C4F8-4D80-BADB-B4FE19E207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style.docx</Template>
  <TotalTime>1</TotalTime>
  <Pages>1</Pages>
  <Words>9196</Words>
  <Characters>52419</Characters>
  <Application>Microsoft Office Word</Application>
  <DocSecurity>4</DocSecurity>
  <Lines>436</Lines>
  <Paragraphs>122</Paragraphs>
  <ScaleCrop>false</ScaleCrop>
  <Company>The Food and Environment Research Agency</Company>
  <LinksUpToDate>false</LinksUpToDate>
  <CharactersWithSpaces>61493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cp:lastModifiedBy>Martino, Marina (NSPD)</cp:lastModifiedBy>
  <cp:revision>6</cp:revision>
  <cp:lastPrinted>2025-05-11T12:24:00Z</cp:lastPrinted>
  <dcterms:created xsi:type="dcterms:W3CDTF">2025-06-18T16:58:00Z</dcterms:created>
  <dcterms:modified xsi:type="dcterms:W3CDTF">2025-07-01T07:35:00Z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9,a,b</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ContentTypeId">
    <vt:lpwstr>0x010100299519679B1A8B4091DBA33CE26F55F5</vt:lpwstr>
  </property>
  <property fmtid="{D5CDD505-2E9C-101B-9397-08002B2CF9AE}" pid="6" name="MediaServiceImageTags">
    <vt:lpwstr/>
  </property>
</Properties>
</file>